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ADEE9" w14:textId="77777777" w:rsidR="00CA2762" w:rsidRDefault="00CA2762" w:rsidP="007E6C7F">
      <w:pPr>
        <w:rPr>
          <w:b/>
          <w:bCs/>
        </w:rPr>
      </w:pPr>
      <w:r>
        <w:rPr>
          <w:b/>
          <w:bCs/>
        </w:rPr>
        <w:t>Allegato n. 2</w:t>
      </w:r>
    </w:p>
    <w:p w14:paraId="76E66EFA" w14:textId="77777777" w:rsidR="00CA2762" w:rsidRDefault="00CA2762" w:rsidP="007E6C7F">
      <w:pPr>
        <w:rPr>
          <w:b/>
          <w:bCs/>
        </w:rPr>
      </w:pPr>
    </w:p>
    <w:p w14:paraId="29F92A17" w14:textId="77777777" w:rsidR="000E3646" w:rsidRDefault="00887E13" w:rsidP="00887E13">
      <w:pPr>
        <w:jc w:val="center"/>
        <w:rPr>
          <w:b/>
          <w:bCs/>
        </w:rPr>
      </w:pPr>
      <w:r w:rsidRPr="00887E13">
        <w:rPr>
          <w:b/>
          <w:bCs/>
        </w:rPr>
        <w:t>AVVISO INDIVIDUAZIONE DEL R</w:t>
      </w:r>
      <w:r w:rsidR="000E3646">
        <w:rPr>
          <w:b/>
          <w:bCs/>
        </w:rPr>
        <w:t xml:space="preserve">ESPONSABILE DEL SERVIZIO PREVENZIONE E PROTEZIONE </w:t>
      </w:r>
    </w:p>
    <w:p w14:paraId="047AFA99" w14:textId="786085C7" w:rsidR="00B8736C" w:rsidRPr="00887E13" w:rsidRDefault="00887E13" w:rsidP="00887E13">
      <w:pPr>
        <w:jc w:val="center"/>
        <w:rPr>
          <w:rFonts w:cstheme="minorHAnsi"/>
          <w:b/>
          <w:bCs/>
          <w:color w:val="000000"/>
        </w:rPr>
      </w:pPr>
      <w:r w:rsidRPr="00887E13">
        <w:rPr>
          <w:b/>
          <w:bCs/>
        </w:rPr>
        <w:t xml:space="preserve">  </w:t>
      </w:r>
    </w:p>
    <w:p w14:paraId="704534FF" w14:textId="69F41A81" w:rsidR="00B8736C" w:rsidRPr="00B8736C" w:rsidRDefault="007E6C7F" w:rsidP="007E6C7F">
      <w:pPr>
        <w:jc w:val="center"/>
        <w:rPr>
          <w:rFonts w:cstheme="minorHAnsi"/>
          <w:b/>
          <w:bCs/>
        </w:rPr>
      </w:pPr>
      <w:r w:rsidRPr="00B8736C">
        <w:rPr>
          <w:rFonts w:cstheme="minorHAnsi"/>
          <w:b/>
          <w:bCs/>
        </w:rPr>
        <w:t>DICHIARAZIONE SOSTITUTIVA</w:t>
      </w:r>
    </w:p>
    <w:p w14:paraId="0370F6C1" w14:textId="77777777" w:rsidR="007E6C7F" w:rsidRPr="007E6C7F" w:rsidRDefault="007E6C7F" w:rsidP="007E6C7F">
      <w:pPr>
        <w:jc w:val="center"/>
        <w:rPr>
          <w:b/>
          <w:bCs/>
        </w:rPr>
      </w:pPr>
      <w:r w:rsidRPr="007E6C7F">
        <w:rPr>
          <w:b/>
          <w:bCs/>
        </w:rPr>
        <w:t>resa ai sensi e per gli effetti del DPR 28 dicembre 2000 n. 445</w:t>
      </w:r>
    </w:p>
    <w:p w14:paraId="1FB6FE0A" w14:textId="77777777" w:rsidR="007E6C7F" w:rsidRPr="007E6C7F" w:rsidRDefault="007E6C7F" w:rsidP="007E6C7F">
      <w:pPr>
        <w:rPr>
          <w:b/>
          <w:bCs/>
        </w:rPr>
      </w:pPr>
    </w:p>
    <w:p w14:paraId="4A3C9AC0" w14:textId="77777777" w:rsidR="007E6C7F" w:rsidRPr="007E6C7F" w:rsidRDefault="007E6C7F" w:rsidP="007E6C7F"/>
    <w:p w14:paraId="12099EC8" w14:textId="53BA9F10" w:rsidR="007E6C7F" w:rsidRPr="007E6C7F" w:rsidRDefault="007E6C7F" w:rsidP="00595F84">
      <w:pPr>
        <w:spacing w:line="360" w:lineRule="auto"/>
      </w:pPr>
      <w:r w:rsidRPr="007E6C7F">
        <w:t>Il/a sottoscritto/a ________________</w:t>
      </w:r>
      <w:r w:rsidR="00392244">
        <w:t>__________</w:t>
      </w:r>
      <w:r w:rsidRPr="007E6C7F">
        <w:t xml:space="preserve">_______ nato/a </w:t>
      </w:r>
      <w:proofErr w:type="spellStart"/>
      <w:r w:rsidRPr="007E6C7F">
        <w:t>a</w:t>
      </w:r>
      <w:proofErr w:type="spellEnd"/>
      <w:r w:rsidRPr="007E6C7F">
        <w:t xml:space="preserve"> _____</w:t>
      </w:r>
      <w:r w:rsidR="00595F84">
        <w:t>_</w:t>
      </w:r>
      <w:r w:rsidRPr="007E6C7F">
        <w:t>___________</w:t>
      </w:r>
      <w:r w:rsidR="00595F84">
        <w:t>__</w:t>
      </w:r>
      <w:r w:rsidRPr="007E6C7F">
        <w:t xml:space="preserve">__ </w:t>
      </w:r>
      <w:r w:rsidR="00595F84" w:rsidRPr="007E6C7F">
        <w:t xml:space="preserve">(____) </w:t>
      </w:r>
      <w:r w:rsidRPr="007E6C7F">
        <w:t xml:space="preserve"> il </w:t>
      </w:r>
      <w:r w:rsidR="00595F84">
        <w:t xml:space="preserve">____/____/______ </w:t>
      </w:r>
      <w:r w:rsidRPr="007E6C7F">
        <w:t>residente a _____</w:t>
      </w:r>
      <w:r w:rsidR="00392244">
        <w:t>_____</w:t>
      </w:r>
      <w:r w:rsidR="00595F84">
        <w:t>_</w:t>
      </w:r>
      <w:r w:rsidRPr="007E6C7F">
        <w:t>________</w:t>
      </w:r>
      <w:r w:rsidR="00595F84">
        <w:t>____________________________</w:t>
      </w:r>
      <w:r w:rsidRPr="007E6C7F">
        <w:t>___ (____) in</w:t>
      </w:r>
      <w:r>
        <w:t xml:space="preserve"> </w:t>
      </w:r>
      <w:r w:rsidRPr="007E6C7F">
        <w:t>_______</w:t>
      </w:r>
      <w:r w:rsidR="00595F84">
        <w:t>________________________________________________</w:t>
      </w:r>
      <w:r w:rsidRPr="007E6C7F">
        <w:t>__________________,</w:t>
      </w:r>
      <w:r>
        <w:t xml:space="preserve"> </w:t>
      </w:r>
      <w:r w:rsidRPr="007E6C7F">
        <w:t>n._____</w:t>
      </w:r>
    </w:p>
    <w:p w14:paraId="161D08C5" w14:textId="40888A30" w:rsidR="007E6C7F" w:rsidRPr="007E6C7F" w:rsidRDefault="007E6C7F" w:rsidP="000E0AB3">
      <w:pPr>
        <w:spacing w:line="276" w:lineRule="auto"/>
        <w:jc w:val="both"/>
      </w:pPr>
      <w:r>
        <w:t>a</w:t>
      </w:r>
      <w:r w:rsidRPr="007E6C7F">
        <w:t>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</w:t>
      </w:r>
      <w:r w:rsidR="00392244">
        <w:t xml:space="preserve"> </w:t>
      </w:r>
      <w:r w:rsidRPr="007E6C7F">
        <w:t>e consapevole, altresì, che qualora emerga la non veridicità del contenuto della presente dichiarazione, il sottoscritto decadrà dai benefici per i quali la stessa è rilasciata,</w:t>
      </w:r>
    </w:p>
    <w:p w14:paraId="72E62430" w14:textId="77777777" w:rsidR="007E6C7F" w:rsidRDefault="007E6C7F" w:rsidP="000E0AB3">
      <w:pPr>
        <w:spacing w:line="276" w:lineRule="auto"/>
      </w:pPr>
    </w:p>
    <w:p w14:paraId="02072F3E" w14:textId="77777777" w:rsidR="007E6C7F" w:rsidRPr="007E6C7F" w:rsidRDefault="007E6C7F" w:rsidP="000E0AB3">
      <w:pPr>
        <w:spacing w:line="276" w:lineRule="auto"/>
        <w:jc w:val="center"/>
        <w:rPr>
          <w:b/>
          <w:bCs/>
        </w:rPr>
      </w:pPr>
      <w:r w:rsidRPr="007E6C7F">
        <w:rPr>
          <w:b/>
          <w:bCs/>
        </w:rPr>
        <w:t>D I C H I A R A</w:t>
      </w:r>
    </w:p>
    <w:p w14:paraId="68ABFCEB" w14:textId="77777777" w:rsidR="007E6C7F" w:rsidRPr="007E6C7F" w:rsidRDefault="007E6C7F" w:rsidP="000E0AB3">
      <w:pPr>
        <w:spacing w:line="276" w:lineRule="auto"/>
      </w:pPr>
    </w:p>
    <w:p w14:paraId="2912A156" w14:textId="1CE62477" w:rsidR="007E6C7F" w:rsidRPr="007E6C7F" w:rsidRDefault="007E6C7F" w:rsidP="000E0AB3">
      <w:pPr>
        <w:spacing w:line="276" w:lineRule="auto"/>
        <w:rPr>
          <w:b/>
          <w:bCs/>
        </w:rPr>
      </w:pPr>
      <w:r w:rsidRPr="007E6C7F">
        <w:rPr>
          <w:b/>
          <w:bCs/>
        </w:rPr>
        <w:t xml:space="preserve">di aver conseguito i seguenti titoli </w:t>
      </w:r>
      <w:r w:rsidR="00627F4C">
        <w:rPr>
          <w:b/>
          <w:bCs/>
        </w:rPr>
        <w:t>culturali e professionali</w:t>
      </w:r>
      <w:r w:rsidRPr="007E6C7F">
        <w:rPr>
          <w:b/>
          <w:bCs/>
        </w:rPr>
        <w:t>:</w:t>
      </w:r>
    </w:p>
    <w:p w14:paraId="4AC4222E" w14:textId="77777777" w:rsidR="007E6C7F" w:rsidRPr="007E6C7F" w:rsidRDefault="007E6C7F" w:rsidP="000E0AB3">
      <w:pPr>
        <w:spacing w:line="276" w:lineRule="auto"/>
        <w:rPr>
          <w:b/>
          <w:bCs/>
        </w:rPr>
      </w:pPr>
    </w:p>
    <w:p w14:paraId="6160128E" w14:textId="55A4FC15" w:rsidR="007E6C7F" w:rsidRDefault="007E6C7F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 w:rsidR="00595F84">
        <w:t>____________________________</w:t>
      </w:r>
      <w:r w:rsidRPr="007E6C7F">
        <w:t xml:space="preserve">____ in data </w:t>
      </w:r>
      <w:r w:rsidR="00595F84">
        <w:t>____/____/______</w:t>
      </w:r>
      <w:r w:rsidR="00595F84">
        <w:t xml:space="preserve"> </w:t>
      </w:r>
      <w:r w:rsidRPr="007E6C7F">
        <w:t>presso___</w:t>
      </w:r>
      <w:r w:rsidR="00595F84">
        <w:t>_______________________________________________________________</w:t>
      </w:r>
      <w:r w:rsidRPr="007E6C7F">
        <w:t>________</w:t>
      </w:r>
    </w:p>
    <w:p w14:paraId="5ACA3F07" w14:textId="77777777" w:rsidR="00595F84" w:rsidRDefault="00595F84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>
        <w:t>____________________________</w:t>
      </w:r>
      <w:r w:rsidRPr="007E6C7F">
        <w:t xml:space="preserve">____ in data </w:t>
      </w:r>
      <w:r>
        <w:t xml:space="preserve">____/____/______ </w:t>
      </w:r>
      <w:r w:rsidRPr="007E6C7F">
        <w:t>presso___</w:t>
      </w:r>
      <w:r>
        <w:t>_______________________________________________________________</w:t>
      </w:r>
      <w:r w:rsidRPr="007E6C7F">
        <w:t>________</w:t>
      </w:r>
    </w:p>
    <w:p w14:paraId="1BE0D8D2" w14:textId="77777777" w:rsidR="00595F84" w:rsidRDefault="00595F84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>
        <w:t>____________________________</w:t>
      </w:r>
      <w:r w:rsidRPr="007E6C7F">
        <w:t xml:space="preserve">____ in data </w:t>
      </w:r>
      <w:r>
        <w:t xml:space="preserve">____/____/______ </w:t>
      </w:r>
      <w:r w:rsidRPr="007E6C7F">
        <w:t>presso___</w:t>
      </w:r>
      <w:r>
        <w:t>_______________________________________________________________</w:t>
      </w:r>
      <w:r w:rsidRPr="007E6C7F">
        <w:t>________</w:t>
      </w:r>
    </w:p>
    <w:p w14:paraId="1BEAABA3" w14:textId="77777777" w:rsidR="00595F84" w:rsidRDefault="00595F84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>
        <w:t>____________________________</w:t>
      </w:r>
      <w:r w:rsidRPr="007E6C7F">
        <w:t xml:space="preserve">____ in data </w:t>
      </w:r>
      <w:r>
        <w:t xml:space="preserve">____/____/______ </w:t>
      </w:r>
      <w:r w:rsidRPr="007E6C7F">
        <w:t>presso___</w:t>
      </w:r>
      <w:r>
        <w:t>_______________________________________________________________</w:t>
      </w:r>
      <w:r w:rsidRPr="007E6C7F">
        <w:t>________</w:t>
      </w:r>
    </w:p>
    <w:p w14:paraId="14C73A4C" w14:textId="77777777" w:rsidR="00595F84" w:rsidRDefault="00595F84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>
        <w:t>____________________________</w:t>
      </w:r>
      <w:r w:rsidRPr="007E6C7F">
        <w:t xml:space="preserve">____ in data </w:t>
      </w:r>
      <w:r>
        <w:t xml:space="preserve">____/____/______ </w:t>
      </w:r>
      <w:r w:rsidRPr="007E6C7F">
        <w:t>presso___</w:t>
      </w:r>
      <w:r>
        <w:t>_______________________________________________________________</w:t>
      </w:r>
      <w:r w:rsidRPr="007E6C7F">
        <w:t>________</w:t>
      </w:r>
    </w:p>
    <w:p w14:paraId="7C18CF8F" w14:textId="09F6D902" w:rsidR="00595F84" w:rsidRDefault="00595F84" w:rsidP="00595F84">
      <w:pPr>
        <w:pStyle w:val="Paragrafoelenco"/>
        <w:numPr>
          <w:ilvl w:val="0"/>
          <w:numId w:val="7"/>
        </w:numPr>
        <w:spacing w:line="360" w:lineRule="auto"/>
        <w:ind w:left="426"/>
      </w:pPr>
      <w:r w:rsidRPr="007E6C7F">
        <w:t>_________________________</w:t>
      </w:r>
      <w:r>
        <w:t>____________________________</w:t>
      </w:r>
      <w:r w:rsidRPr="007E6C7F">
        <w:t xml:space="preserve">____ in data </w:t>
      </w:r>
      <w:r>
        <w:t xml:space="preserve">____/____/______ </w:t>
      </w:r>
      <w:r w:rsidRPr="007E6C7F">
        <w:t>presso___</w:t>
      </w:r>
      <w:r>
        <w:t>_______________________________________________________________</w:t>
      </w:r>
      <w:r w:rsidRPr="007E6C7F">
        <w:t>________</w:t>
      </w:r>
    </w:p>
    <w:p w14:paraId="4386CEBB" w14:textId="77777777" w:rsidR="00595F84" w:rsidRPr="00595F84" w:rsidRDefault="00595F84" w:rsidP="00595F84">
      <w:pPr>
        <w:spacing w:line="360" w:lineRule="auto"/>
        <w:rPr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89"/>
      </w:tblGrid>
      <w:tr w:rsidR="00595F84" w14:paraId="340D2FBA" w14:textId="77777777" w:rsidTr="00595F84">
        <w:tc>
          <w:tcPr>
            <w:tcW w:w="4673" w:type="dxa"/>
          </w:tcPr>
          <w:p w14:paraId="0F89F44A" w14:textId="77777777" w:rsidR="00595F84" w:rsidRDefault="00595F84" w:rsidP="0054373C"/>
          <w:p w14:paraId="3A6D7EFE" w14:textId="77777777" w:rsidR="00595F84" w:rsidRDefault="00595F84" w:rsidP="0054373C">
            <w:r w:rsidRPr="00595F84">
              <w:t>Luogo e data ____/____/202___</w:t>
            </w:r>
          </w:p>
          <w:p w14:paraId="15ADB463" w14:textId="77777777" w:rsidR="00595F84" w:rsidRDefault="00595F84" w:rsidP="0054373C"/>
        </w:tc>
        <w:tc>
          <w:tcPr>
            <w:tcW w:w="5289" w:type="dxa"/>
          </w:tcPr>
          <w:p w14:paraId="43EDF2D6" w14:textId="77777777" w:rsidR="00595F84" w:rsidRDefault="00595F84" w:rsidP="0054373C"/>
          <w:p w14:paraId="1A89D06A" w14:textId="77777777" w:rsidR="00595F84" w:rsidRDefault="00595F84" w:rsidP="0054373C">
            <w:r>
              <w:t>Firma ___________________________________</w:t>
            </w:r>
          </w:p>
        </w:tc>
      </w:tr>
    </w:tbl>
    <w:p w14:paraId="331FF5B3" w14:textId="1D9F5D07" w:rsidR="007E6C7F" w:rsidRDefault="007E6C7F" w:rsidP="00595F84"/>
    <w:sectPr w:rsidR="007E6C7F" w:rsidSect="00595F84">
      <w:footerReference w:type="even" r:id="rId7"/>
      <w:footerReference w:type="default" r:id="rId8"/>
      <w:pgSz w:w="12240" w:h="15840"/>
      <w:pgMar w:top="703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D27F6" w14:textId="77777777" w:rsidR="00F63DD3" w:rsidRDefault="00F63DD3" w:rsidP="007E6C7F">
      <w:r>
        <w:separator/>
      </w:r>
    </w:p>
  </w:endnote>
  <w:endnote w:type="continuationSeparator" w:id="0">
    <w:p w14:paraId="448AB57F" w14:textId="77777777" w:rsidR="00F63DD3" w:rsidRDefault="00F63DD3" w:rsidP="007E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39221391"/>
      <w:docPartObj>
        <w:docPartGallery w:val="Page Numbers (Bottom of Page)"/>
        <w:docPartUnique/>
      </w:docPartObj>
    </w:sdtPr>
    <w:sdtContent>
      <w:p w14:paraId="71A3EE52" w14:textId="77777777" w:rsidR="007E6C7F" w:rsidRDefault="007E6C7F" w:rsidP="0010647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8FAB6ED" w14:textId="77777777" w:rsidR="007E6C7F" w:rsidRDefault="007E6C7F" w:rsidP="007E6C7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506992535"/>
      <w:docPartObj>
        <w:docPartGallery w:val="Page Numbers (Bottom of Page)"/>
        <w:docPartUnique/>
      </w:docPartObj>
    </w:sdtPr>
    <w:sdtContent>
      <w:p w14:paraId="47B38446" w14:textId="77777777" w:rsidR="007E6C7F" w:rsidRDefault="007E6C7F" w:rsidP="0010647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CE656CF" w14:textId="77777777" w:rsidR="007E6C7F" w:rsidRDefault="007E6C7F" w:rsidP="007E6C7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64088" w14:textId="77777777" w:rsidR="00F63DD3" w:rsidRDefault="00F63DD3" w:rsidP="007E6C7F">
      <w:r>
        <w:separator/>
      </w:r>
    </w:p>
  </w:footnote>
  <w:footnote w:type="continuationSeparator" w:id="0">
    <w:p w14:paraId="04993E3D" w14:textId="77777777" w:rsidR="00F63DD3" w:rsidRDefault="00F63DD3" w:rsidP="007E6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0E52B7"/>
    <w:multiLevelType w:val="hybridMultilevel"/>
    <w:tmpl w:val="F30A8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467840">
    <w:abstractNumId w:val="0"/>
  </w:num>
  <w:num w:numId="2" w16cid:durableId="2143382253">
    <w:abstractNumId w:val="1"/>
  </w:num>
  <w:num w:numId="3" w16cid:durableId="945574344">
    <w:abstractNumId w:val="2"/>
  </w:num>
  <w:num w:numId="4" w16cid:durableId="1390422644">
    <w:abstractNumId w:val="3"/>
  </w:num>
  <w:num w:numId="5" w16cid:durableId="1977101162">
    <w:abstractNumId w:val="4"/>
  </w:num>
  <w:num w:numId="6" w16cid:durableId="1821532597">
    <w:abstractNumId w:val="5"/>
  </w:num>
  <w:num w:numId="7" w16cid:durableId="1630819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7F"/>
    <w:rsid w:val="000E0AB3"/>
    <w:rsid w:val="000E3646"/>
    <w:rsid w:val="002741CD"/>
    <w:rsid w:val="002B6E81"/>
    <w:rsid w:val="00392244"/>
    <w:rsid w:val="00595F84"/>
    <w:rsid w:val="00627F4C"/>
    <w:rsid w:val="00745C9B"/>
    <w:rsid w:val="007E6C7F"/>
    <w:rsid w:val="00804605"/>
    <w:rsid w:val="00887E13"/>
    <w:rsid w:val="009C100E"/>
    <w:rsid w:val="00A967E1"/>
    <w:rsid w:val="00B8736C"/>
    <w:rsid w:val="00CA2762"/>
    <w:rsid w:val="00CD71D4"/>
    <w:rsid w:val="00F63DD3"/>
    <w:rsid w:val="00F9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13DC"/>
  <w15:chartTrackingRefBased/>
  <w15:docId w15:val="{0B768DB9-6FE4-0043-B29B-F850402E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E6C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6C7F"/>
  </w:style>
  <w:style w:type="character" w:styleId="Numeropagina">
    <w:name w:val="page number"/>
    <w:basedOn w:val="Carpredefinitoparagrafo"/>
    <w:uiPriority w:val="99"/>
    <w:semiHidden/>
    <w:unhideWhenUsed/>
    <w:rsid w:val="007E6C7F"/>
  </w:style>
  <w:style w:type="paragraph" w:styleId="Paragrafoelenco">
    <w:name w:val="List Paragraph"/>
    <w:basedOn w:val="Normale"/>
    <w:uiPriority w:val="34"/>
    <w:qFormat/>
    <w:rsid w:val="00CD71D4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5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Leuzzi</dc:creator>
  <cp:keywords/>
  <dc:description/>
  <cp:lastModifiedBy>Francesco Leuzzi</cp:lastModifiedBy>
  <cp:revision>9</cp:revision>
  <cp:lastPrinted>2020-12-04T14:41:00Z</cp:lastPrinted>
  <dcterms:created xsi:type="dcterms:W3CDTF">2020-12-04T14:39:00Z</dcterms:created>
  <dcterms:modified xsi:type="dcterms:W3CDTF">2023-07-15T07:59:00Z</dcterms:modified>
</cp:coreProperties>
</file>