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3CF14D" w14:textId="1ED70675" w:rsidR="000A7122" w:rsidRDefault="000A7122" w:rsidP="000A7122">
      <w:pPr>
        <w:rPr>
          <w:rFonts w:ascii="Arial" w:hAnsi="Arial" w:cs="Arial"/>
          <w:sz w:val="19"/>
          <w:szCs w:val="19"/>
        </w:rPr>
      </w:pPr>
    </w:p>
    <w:p w14:paraId="74CA7A89" w14:textId="77777777" w:rsidR="00FC2E24" w:rsidRPr="00940801" w:rsidRDefault="00FC2E24" w:rsidP="00FC2E24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940801">
        <w:rPr>
          <w:rFonts w:asciiTheme="minorHAnsi" w:hAnsiTheme="minorHAnsi" w:cstheme="minorHAnsi"/>
          <w:b/>
          <w:sz w:val="22"/>
          <w:szCs w:val="22"/>
        </w:rPr>
        <w:t xml:space="preserve">Al Dirigente Scolastico </w:t>
      </w:r>
    </w:p>
    <w:p w14:paraId="16CBDEC5" w14:textId="77777777" w:rsidR="00FC2E24" w:rsidRPr="00940801" w:rsidRDefault="00FC2E24" w:rsidP="00FC2E24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940801">
        <w:rPr>
          <w:rFonts w:asciiTheme="minorHAnsi" w:hAnsiTheme="minorHAnsi" w:cstheme="minorHAnsi"/>
          <w:b/>
          <w:sz w:val="22"/>
          <w:szCs w:val="22"/>
        </w:rPr>
        <w:t>dell’I.C. Ferrara Marottoli</w:t>
      </w:r>
    </w:p>
    <w:p w14:paraId="262DEEEE" w14:textId="77777777" w:rsidR="00FC2E24" w:rsidRPr="00940801" w:rsidRDefault="00FC2E24" w:rsidP="00FC2E24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940801">
        <w:rPr>
          <w:rFonts w:asciiTheme="minorHAnsi" w:hAnsiTheme="minorHAnsi" w:cstheme="minorHAnsi"/>
          <w:b/>
          <w:sz w:val="22"/>
          <w:szCs w:val="22"/>
        </w:rPr>
        <w:t xml:space="preserve">MELFI </w:t>
      </w:r>
    </w:p>
    <w:p w14:paraId="19CDDFDF" w14:textId="77777777" w:rsidR="00666BA8" w:rsidRPr="003C4E5F" w:rsidRDefault="00666BA8" w:rsidP="00666BA8">
      <w:pPr>
        <w:spacing w:before="120" w:after="120" w:line="276" w:lineRule="auto"/>
        <w:rPr>
          <w:rFonts w:asciiTheme="minorHAnsi" w:hAnsiTheme="minorHAnsi" w:cstheme="minorHAnsi"/>
          <w:b/>
          <w:sz w:val="4"/>
          <w:szCs w:val="4"/>
        </w:rPr>
      </w:pPr>
    </w:p>
    <w:p w14:paraId="0403FAE8" w14:textId="56B54C4F" w:rsidR="0016378B" w:rsidRPr="0016378B" w:rsidRDefault="0016378B" w:rsidP="0016378B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16378B">
        <w:rPr>
          <w:rFonts w:asciiTheme="minorHAnsi" w:hAnsiTheme="minorHAnsi" w:cstheme="minorHAnsi"/>
          <w:b/>
          <w:bCs/>
          <w:sz w:val="22"/>
          <w:szCs w:val="22"/>
        </w:rPr>
        <w:t xml:space="preserve">ISTANZA DI CANDIDATURA </w:t>
      </w:r>
    </w:p>
    <w:p w14:paraId="27BD3E12" w14:textId="3CBA8226" w:rsidR="0016378B" w:rsidRPr="0016378B" w:rsidRDefault="0016378B" w:rsidP="0016378B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16378B">
        <w:rPr>
          <w:rFonts w:asciiTheme="minorHAnsi" w:hAnsiTheme="minorHAnsi" w:cstheme="minorHAnsi"/>
          <w:b/>
          <w:bCs/>
          <w:sz w:val="22"/>
          <w:szCs w:val="22"/>
        </w:rPr>
        <w:t xml:space="preserve">PER IL CONFERIMENTO DI N. </w:t>
      </w:r>
      <w:r w:rsidR="00BB66B0">
        <w:rPr>
          <w:rFonts w:asciiTheme="minorHAnsi" w:hAnsiTheme="minorHAnsi" w:cstheme="minorHAnsi"/>
          <w:b/>
          <w:bCs/>
          <w:sz w:val="22"/>
          <w:szCs w:val="22"/>
        </w:rPr>
        <w:t xml:space="preserve">1 </w:t>
      </w:r>
      <w:r w:rsidRPr="0016378B">
        <w:rPr>
          <w:rFonts w:asciiTheme="minorHAnsi" w:hAnsiTheme="minorHAnsi" w:cstheme="minorHAnsi"/>
          <w:b/>
          <w:bCs/>
          <w:sz w:val="22"/>
          <w:szCs w:val="22"/>
        </w:rPr>
        <w:t xml:space="preserve">INCARICO </w:t>
      </w:r>
      <w:r w:rsidRPr="0016378B">
        <w:rPr>
          <w:rFonts w:asciiTheme="minorHAnsi" w:hAnsiTheme="minorHAnsi" w:cstheme="minorHAnsi"/>
          <w:b/>
          <w:sz w:val="22"/>
          <w:szCs w:val="22"/>
        </w:rPr>
        <w:t>DI ASSISTENTE AMMINISTRATIVO</w:t>
      </w:r>
    </w:p>
    <w:p w14:paraId="174331B8" w14:textId="77777777" w:rsidR="0016378B" w:rsidRPr="0016378B" w:rsidRDefault="0016378B" w:rsidP="0016378B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16378B">
        <w:rPr>
          <w:rFonts w:asciiTheme="minorHAnsi" w:hAnsiTheme="minorHAnsi" w:cstheme="minorHAnsi"/>
          <w:b/>
          <w:sz w:val="22"/>
          <w:szCs w:val="22"/>
        </w:rPr>
        <w:t>E DI N. 4 INCARICHI DI COLLABORATORE SCOLASTICO</w:t>
      </w:r>
    </w:p>
    <w:p w14:paraId="2202FD53" w14:textId="77777777" w:rsidR="0016378B" w:rsidRDefault="0016378B" w:rsidP="0016378B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EE45CC2" w14:textId="3A46CBF3" w:rsidR="0016378B" w:rsidRPr="0016378B" w:rsidRDefault="0016378B" w:rsidP="0016378B">
      <w:pPr>
        <w:spacing w:before="120" w:after="120"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41E36">
        <w:rPr>
          <w:rFonts w:asciiTheme="minorHAnsi" w:hAnsiTheme="minorHAnsi" w:cstheme="minorHAnsi"/>
          <w:sz w:val="22"/>
          <w:szCs w:val="22"/>
        </w:rPr>
        <w:t>Il/La sottoscritto/a __________________________</w:t>
      </w:r>
      <w:bookmarkStart w:id="0" w:name="_Hlk101543056"/>
      <w:r w:rsidRPr="00641E36">
        <w:rPr>
          <w:rFonts w:asciiTheme="minorHAnsi" w:hAnsiTheme="minorHAnsi" w:cstheme="minorHAnsi"/>
          <w:sz w:val="22"/>
          <w:szCs w:val="22"/>
        </w:rPr>
        <w:t>___________</w:t>
      </w:r>
      <w:r>
        <w:rPr>
          <w:rFonts w:asciiTheme="minorHAnsi" w:hAnsiTheme="minorHAnsi" w:cstheme="minorHAnsi"/>
          <w:sz w:val="22"/>
          <w:szCs w:val="22"/>
        </w:rPr>
        <w:t>___________</w:t>
      </w:r>
      <w:r w:rsidRPr="00641E36">
        <w:rPr>
          <w:rFonts w:asciiTheme="minorHAnsi" w:hAnsiTheme="minorHAnsi" w:cstheme="minorHAnsi"/>
          <w:sz w:val="22"/>
          <w:szCs w:val="22"/>
        </w:rPr>
        <w:t>_________</w:t>
      </w:r>
      <w:bookmarkEnd w:id="0"/>
      <w:r w:rsidRPr="00641E36">
        <w:rPr>
          <w:rFonts w:asciiTheme="minorHAnsi" w:hAnsiTheme="minorHAnsi" w:cstheme="minorHAnsi"/>
          <w:sz w:val="22"/>
          <w:szCs w:val="22"/>
        </w:rPr>
        <w:t xml:space="preserve"> nato/a a ________________________ il____________________</w:t>
      </w:r>
      <w:bookmarkStart w:id="1" w:name="_Hlk96611450"/>
      <w:r w:rsidRPr="00641E36">
        <w:rPr>
          <w:rFonts w:asciiTheme="minorHAnsi" w:hAnsiTheme="minorHAnsi" w:cstheme="minorHAnsi"/>
          <w:sz w:val="22"/>
          <w:szCs w:val="22"/>
        </w:rPr>
        <w:t xml:space="preserve"> residente a___________________________ Provincia di ___________________</w:t>
      </w:r>
      <w:bookmarkStart w:id="2" w:name="_Hlk76717201"/>
      <w:bookmarkEnd w:id="1"/>
      <w:r w:rsidRPr="00641E36">
        <w:rPr>
          <w:rFonts w:asciiTheme="minorHAnsi" w:hAnsiTheme="minorHAnsi" w:cstheme="minorHAnsi"/>
          <w:sz w:val="22"/>
          <w:szCs w:val="22"/>
        </w:rPr>
        <w:t xml:space="preserve"> Via/Piazza _______________________________</w:t>
      </w:r>
      <w:bookmarkStart w:id="3" w:name="_Hlk101543162"/>
      <w:r w:rsidRPr="00641E36">
        <w:rPr>
          <w:rFonts w:asciiTheme="minorHAnsi" w:hAnsiTheme="minorHAnsi" w:cstheme="minorHAnsi"/>
          <w:sz w:val="22"/>
          <w:szCs w:val="22"/>
        </w:rPr>
        <w:t>_</w:t>
      </w:r>
      <w:bookmarkStart w:id="4" w:name="_Hlk101543132"/>
      <w:r w:rsidRPr="00641E36">
        <w:rPr>
          <w:rFonts w:asciiTheme="minorHAnsi" w:hAnsiTheme="minorHAnsi" w:cstheme="minorHAnsi"/>
          <w:sz w:val="22"/>
          <w:szCs w:val="22"/>
        </w:rPr>
        <w:t>_______________</w:t>
      </w:r>
      <w:bookmarkEnd w:id="3"/>
      <w:bookmarkEnd w:id="4"/>
      <w:r w:rsidRPr="00641E36">
        <w:rPr>
          <w:rFonts w:asciiTheme="minorHAnsi" w:hAnsiTheme="minorHAnsi" w:cstheme="minorHAnsi"/>
          <w:sz w:val="22"/>
          <w:szCs w:val="22"/>
        </w:rPr>
        <w:t>n. _________</w:t>
      </w:r>
      <w:bookmarkEnd w:id="2"/>
      <w:r w:rsidRPr="00641E36">
        <w:rPr>
          <w:rFonts w:asciiTheme="minorHAnsi" w:hAnsiTheme="minorHAnsi" w:cstheme="minorHAnsi"/>
          <w:sz w:val="22"/>
          <w:szCs w:val="22"/>
        </w:rPr>
        <w:t xml:space="preserve"> Codice Fiscale ________________________________________________________, in qualità di </w:t>
      </w:r>
      <w:r w:rsidRPr="00AD75AA">
        <w:rPr>
          <w:rFonts w:asciiTheme="minorHAnsi" w:hAnsiTheme="minorHAnsi" w:cstheme="minorHAnsi"/>
          <w:b/>
          <w:sz w:val="22"/>
          <w:szCs w:val="22"/>
        </w:rPr>
        <w:t>P</w:t>
      </w:r>
      <w:r w:rsidRPr="00AD75AA">
        <w:rPr>
          <w:rFonts w:asciiTheme="minorHAnsi" w:hAnsiTheme="minorHAnsi" w:cstheme="minorHAnsi"/>
          <w:b/>
          <w:iCs/>
          <w:sz w:val="22"/>
          <w:szCs w:val="22"/>
        </w:rPr>
        <w:t>ersonale interno alla Istituzione scolastica</w:t>
      </w:r>
    </w:p>
    <w:p w14:paraId="79C75684" w14:textId="77777777" w:rsidR="0016378B" w:rsidRPr="00225740" w:rsidRDefault="0016378B" w:rsidP="0016378B">
      <w:pPr>
        <w:spacing w:before="120" w:after="12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6F4EF033" w14:textId="77777777" w:rsidR="0016378B" w:rsidRDefault="0016378B" w:rsidP="0016378B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04E96C9A" w14:textId="77777777" w:rsidR="0016378B" w:rsidRDefault="0016378B" w:rsidP="0016378B">
      <w:pPr>
        <w:pStyle w:val="Normale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16378B">
        <w:rPr>
          <w:rFonts w:asciiTheme="minorHAnsi" w:hAnsiTheme="minorHAnsi" w:cstheme="minorHAnsi"/>
          <w:bCs/>
          <w:sz w:val="22"/>
          <w:szCs w:val="22"/>
        </w:rPr>
        <w:t xml:space="preserve">di essere ammesso/a a partecipare alla procedura in oggetto per l’attribuzione dell’incarico di </w:t>
      </w:r>
    </w:p>
    <w:p w14:paraId="37C22C4A" w14:textId="77777777" w:rsidR="00940801" w:rsidRPr="00940801" w:rsidRDefault="00940801" w:rsidP="0016378B">
      <w:pPr>
        <w:pStyle w:val="Normale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Cs/>
          <w:sz w:val="13"/>
          <w:szCs w:val="13"/>
        </w:rPr>
      </w:pPr>
    </w:p>
    <w:p w14:paraId="4075DD29" w14:textId="20F81270" w:rsidR="0016378B" w:rsidRDefault="00BB66B0" w:rsidP="00940801">
      <w:pPr>
        <w:pStyle w:val="NormaleWeb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="Wingdings" w:hAnsi="Wingdings" w:cstheme="minorHAnsi"/>
          <w:bCs/>
          <w:sz w:val="22"/>
          <w:szCs w:val="22"/>
        </w:rPr>
        <w:t></w:t>
      </w:r>
      <w:r>
        <w:rPr>
          <w:rFonts w:ascii="Wingdings" w:hAnsi="Wingdings" w:cstheme="minorHAnsi"/>
          <w:bCs/>
          <w:sz w:val="22"/>
          <w:szCs w:val="22"/>
        </w:rPr>
        <w:t></w:t>
      </w:r>
      <w:r w:rsidR="0016378B" w:rsidRPr="0016378B">
        <w:rPr>
          <w:rFonts w:asciiTheme="minorHAnsi" w:hAnsiTheme="minorHAnsi" w:cstheme="minorHAnsi"/>
          <w:bCs/>
          <w:sz w:val="22"/>
          <w:szCs w:val="22"/>
        </w:rPr>
        <w:t xml:space="preserve">assistente amministrativo   </w:t>
      </w:r>
      <w:r>
        <w:rPr>
          <w:rFonts w:asciiTheme="minorHAnsi" w:hAnsiTheme="minorHAnsi" w:cstheme="minorHAnsi"/>
          <w:bCs/>
          <w:sz w:val="22"/>
          <w:szCs w:val="22"/>
        </w:rPr>
        <w:t xml:space="preserve">      </w:t>
      </w:r>
      <w:r>
        <w:rPr>
          <w:rFonts w:ascii="Wingdings" w:hAnsi="Wingdings" w:cstheme="minorHAnsi"/>
          <w:bCs/>
          <w:sz w:val="22"/>
          <w:szCs w:val="22"/>
        </w:rPr>
        <w:t></w:t>
      </w:r>
      <w:r>
        <w:rPr>
          <w:rFonts w:ascii="Wingdings" w:hAnsi="Wingdings" w:cstheme="minorHAnsi"/>
          <w:bCs/>
          <w:sz w:val="22"/>
          <w:szCs w:val="22"/>
        </w:rPr>
        <w:t></w:t>
      </w:r>
      <w:r w:rsidR="0016378B" w:rsidRPr="0016378B">
        <w:rPr>
          <w:rFonts w:asciiTheme="minorHAnsi" w:hAnsiTheme="minorHAnsi" w:cstheme="minorHAnsi"/>
          <w:bCs/>
          <w:sz w:val="22"/>
          <w:szCs w:val="22"/>
        </w:rPr>
        <w:t>collaboratore scolastico</w:t>
      </w:r>
    </w:p>
    <w:p w14:paraId="33DA1281" w14:textId="77777777" w:rsidR="00940801" w:rsidRPr="00940801" w:rsidRDefault="00940801" w:rsidP="00940801">
      <w:pPr>
        <w:pStyle w:val="NormaleWeb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bCs/>
          <w:sz w:val="10"/>
          <w:szCs w:val="10"/>
        </w:rPr>
      </w:pPr>
    </w:p>
    <w:p w14:paraId="2701867A" w14:textId="77777777" w:rsidR="00BB66B0" w:rsidRPr="00BB66B0" w:rsidRDefault="00BB66B0" w:rsidP="0016378B">
      <w:pPr>
        <w:pStyle w:val="Normale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Cs/>
          <w:sz w:val="11"/>
          <w:szCs w:val="11"/>
        </w:rPr>
      </w:pPr>
    </w:p>
    <w:p w14:paraId="2FBEDD4F" w14:textId="4616827F" w:rsidR="0016378B" w:rsidRPr="0016378B" w:rsidRDefault="0016378B" w:rsidP="002F62A2">
      <w:pPr>
        <w:pStyle w:val="NormaleWeb"/>
        <w:spacing w:before="0" w:beforeAutospacing="0" w:after="0" w:afterAutospacing="0" w:line="276" w:lineRule="auto"/>
        <w:jc w:val="both"/>
        <w:rPr>
          <w:rFonts w:ascii="Calibri" w:hAnsi="Calibri" w:cs="Calibri"/>
          <w:sz w:val="22"/>
          <w:szCs w:val="22"/>
        </w:rPr>
      </w:pPr>
      <w:r w:rsidRPr="0016378B">
        <w:rPr>
          <w:rFonts w:asciiTheme="minorHAnsi" w:hAnsiTheme="minorHAnsi" w:cstheme="minorHAnsi"/>
          <w:bCs/>
          <w:sz w:val="22"/>
          <w:szCs w:val="22"/>
        </w:rPr>
        <w:t>relativo al progetto “</w:t>
      </w:r>
      <w:r w:rsidR="00485B4B" w:rsidRPr="00B93B32">
        <w:rPr>
          <w:rFonts w:asciiTheme="minorHAnsi" w:hAnsiTheme="minorHAnsi" w:cstheme="minorHAnsi"/>
          <w:b/>
          <w:i/>
          <w:iCs/>
          <w:color w:val="000000" w:themeColor="text1"/>
          <w:sz w:val="21"/>
          <w:szCs w:val="21"/>
        </w:rPr>
        <w:t>U</w:t>
      </w:r>
      <w:r w:rsidR="00485B4B" w:rsidRPr="002833D9">
        <w:rPr>
          <w:rFonts w:asciiTheme="minorHAnsi" w:hAnsiTheme="minorHAnsi" w:cstheme="minorHAnsi"/>
          <w:b/>
          <w:i/>
          <w:iCs/>
          <w:color w:val="000000" w:themeColor="text1"/>
          <w:sz w:val="21"/>
          <w:szCs w:val="21"/>
        </w:rPr>
        <w:t>n passo in più verso le competenze</w:t>
      </w:r>
      <w:r w:rsidR="00485B4B" w:rsidRPr="002833D9">
        <w:rPr>
          <w:rFonts w:asciiTheme="minorHAnsi" w:hAnsiTheme="minorHAnsi" w:cstheme="minorHAnsi"/>
          <w:b/>
          <w:color w:val="000000" w:themeColor="text1"/>
          <w:sz w:val="21"/>
          <w:szCs w:val="21"/>
        </w:rPr>
        <w:t>” CUP:</w:t>
      </w:r>
      <w:r w:rsidR="00485B4B" w:rsidRPr="002833D9">
        <w:rPr>
          <w:rFonts w:asciiTheme="minorHAnsi" w:hAnsiTheme="minorHAnsi" w:cstheme="minorHAnsi"/>
          <w:b/>
          <w:color w:val="000000" w:themeColor="text1"/>
          <w:spacing w:val="-3"/>
          <w:sz w:val="21"/>
          <w:szCs w:val="21"/>
        </w:rPr>
        <w:t xml:space="preserve"> B64C23000910006 </w:t>
      </w:r>
      <w:r w:rsidRPr="002833D9">
        <w:rPr>
          <w:rFonts w:asciiTheme="minorHAnsi" w:hAnsiTheme="minorHAnsi" w:cstheme="minorHAnsi"/>
          <w:sz w:val="22"/>
          <w:szCs w:val="22"/>
        </w:rPr>
        <w:t xml:space="preserve">di cui all’avviso </w:t>
      </w:r>
      <w:r w:rsidRPr="002833D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prot. </w:t>
      </w:r>
      <w:r w:rsidR="002833D9" w:rsidRPr="002833D9">
        <w:rPr>
          <w:rFonts w:asciiTheme="minorHAnsi" w:hAnsiTheme="minorHAnsi" w:cstheme="minorHAnsi"/>
          <w:color w:val="000000" w:themeColor="text1"/>
          <w:sz w:val="22"/>
          <w:szCs w:val="22"/>
        </w:rPr>
        <w:t>1641</w:t>
      </w:r>
      <w:r w:rsidRPr="002833D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del </w:t>
      </w:r>
      <w:r w:rsidR="002833D9" w:rsidRPr="002833D9">
        <w:rPr>
          <w:rFonts w:asciiTheme="minorHAnsi" w:hAnsiTheme="minorHAnsi" w:cstheme="minorHAnsi"/>
          <w:color w:val="000000" w:themeColor="text1"/>
          <w:sz w:val="22"/>
          <w:szCs w:val="22"/>
        </w:rPr>
        <w:t>04</w:t>
      </w:r>
      <w:r w:rsidRPr="002833D9">
        <w:rPr>
          <w:rFonts w:asciiTheme="minorHAnsi" w:hAnsiTheme="minorHAnsi" w:cstheme="minorHAnsi"/>
          <w:color w:val="000000" w:themeColor="text1"/>
          <w:sz w:val="22"/>
          <w:szCs w:val="22"/>
        </w:rPr>
        <w:t>-</w:t>
      </w:r>
      <w:r w:rsidR="00485B4B" w:rsidRPr="002833D9">
        <w:rPr>
          <w:rFonts w:asciiTheme="minorHAnsi" w:hAnsiTheme="minorHAnsi" w:cstheme="minorHAnsi"/>
          <w:color w:val="000000" w:themeColor="text1"/>
          <w:sz w:val="22"/>
          <w:szCs w:val="22"/>
        </w:rPr>
        <w:t>03</w:t>
      </w:r>
      <w:r w:rsidRPr="002833D9">
        <w:rPr>
          <w:rFonts w:asciiTheme="minorHAnsi" w:hAnsiTheme="minorHAnsi" w:cstheme="minorHAnsi"/>
          <w:color w:val="000000" w:themeColor="text1"/>
          <w:sz w:val="22"/>
          <w:szCs w:val="22"/>
        </w:rPr>
        <w:t>202</w:t>
      </w:r>
      <w:r w:rsidR="00485B4B" w:rsidRPr="002833D9">
        <w:rPr>
          <w:rFonts w:asciiTheme="minorHAnsi" w:hAnsiTheme="minorHAnsi" w:cstheme="minorHAnsi"/>
          <w:color w:val="000000" w:themeColor="text1"/>
          <w:sz w:val="22"/>
          <w:szCs w:val="22"/>
        </w:rPr>
        <w:t>4</w:t>
      </w:r>
    </w:p>
    <w:p w14:paraId="6DB32106" w14:textId="77777777" w:rsidR="0016378B" w:rsidRPr="00940801" w:rsidRDefault="0016378B" w:rsidP="00666BA8">
      <w:pPr>
        <w:pStyle w:val="sche3"/>
        <w:spacing w:before="120" w:after="120" w:line="276" w:lineRule="auto"/>
        <w:rPr>
          <w:rFonts w:asciiTheme="minorHAnsi" w:hAnsiTheme="minorHAnsi" w:cstheme="minorHAnsi"/>
          <w:sz w:val="4"/>
          <w:szCs w:val="4"/>
          <w:lang w:val="it-IT"/>
        </w:rPr>
      </w:pPr>
    </w:p>
    <w:p w14:paraId="5B6044D5" w14:textId="3A4EED9A" w:rsidR="00666BA8" w:rsidRPr="00940801" w:rsidRDefault="0016378B" w:rsidP="00666BA8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940801">
        <w:rPr>
          <w:rFonts w:asciiTheme="minorHAnsi" w:hAnsiTheme="minorHAnsi" w:cstheme="minorHAnsi"/>
          <w:sz w:val="22"/>
          <w:szCs w:val="22"/>
          <w:lang w:val="it-IT"/>
        </w:rPr>
        <w:t>A tal fine, dichiara</w:t>
      </w:r>
      <w:r w:rsidR="00666BA8" w:rsidRPr="00940801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173D96BE" w14:textId="77777777" w:rsidR="00666BA8" w:rsidRPr="00940801" w:rsidRDefault="00666BA8" w:rsidP="00666BA8">
      <w:pPr>
        <w:pStyle w:val="sche3"/>
        <w:numPr>
          <w:ilvl w:val="0"/>
          <w:numId w:val="28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940801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30CCB810" w14:textId="77777777" w:rsidR="00666BA8" w:rsidRPr="00940801" w:rsidRDefault="00666BA8" w:rsidP="00666BA8">
      <w:pPr>
        <w:pStyle w:val="sche3"/>
        <w:numPr>
          <w:ilvl w:val="0"/>
          <w:numId w:val="30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940801">
        <w:rPr>
          <w:rFonts w:asciiTheme="minorHAnsi" w:hAnsiTheme="minorHAnsi" w:cstheme="minorHAnsi"/>
          <w:sz w:val="22"/>
          <w:szCs w:val="22"/>
          <w:lang w:val="it-IT"/>
        </w:rPr>
        <w:t>residenza: _____________________________________________________________</w:t>
      </w:r>
    </w:p>
    <w:p w14:paraId="38BE0AC4" w14:textId="77777777" w:rsidR="00666BA8" w:rsidRPr="00940801" w:rsidRDefault="00666BA8" w:rsidP="00666BA8">
      <w:pPr>
        <w:pStyle w:val="sche3"/>
        <w:numPr>
          <w:ilvl w:val="0"/>
          <w:numId w:val="30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940801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6DAFC995" w14:textId="77777777" w:rsidR="00666BA8" w:rsidRPr="00940801" w:rsidRDefault="00666BA8" w:rsidP="00666BA8">
      <w:pPr>
        <w:pStyle w:val="sche3"/>
        <w:numPr>
          <w:ilvl w:val="0"/>
          <w:numId w:val="30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940801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0BD544CE" w14:textId="77777777" w:rsidR="00666BA8" w:rsidRPr="00940801" w:rsidRDefault="00666BA8" w:rsidP="00666BA8">
      <w:pPr>
        <w:pStyle w:val="sche3"/>
        <w:numPr>
          <w:ilvl w:val="0"/>
          <w:numId w:val="30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940801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_____________________________________________________,</w:t>
      </w:r>
    </w:p>
    <w:p w14:paraId="0FBD4710" w14:textId="77777777" w:rsidR="00666BA8" w:rsidRPr="00940801" w:rsidRDefault="00666BA8" w:rsidP="00666BA8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940801">
        <w:rPr>
          <w:rFonts w:asciiTheme="minorHAnsi" w:hAnsiTheme="minorHAnsi" w:cstheme="minorHAnsi"/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14:paraId="599287BC" w14:textId="7D1A4649" w:rsidR="00B8341D" w:rsidRPr="00940801" w:rsidRDefault="00666BA8" w:rsidP="00B8341D">
      <w:pPr>
        <w:pStyle w:val="Paragrafoelenco"/>
        <w:widowControl w:val="0"/>
        <w:numPr>
          <w:ilvl w:val="0"/>
          <w:numId w:val="28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40801">
        <w:rPr>
          <w:rFonts w:asciiTheme="minorHAnsi" w:hAnsiTheme="minorHAnsi" w:cstheme="minorHAnsi"/>
          <w:sz w:val="22"/>
          <w:szCs w:val="22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42C9F498" w14:textId="77777777" w:rsidR="00666BA8" w:rsidRPr="00940801" w:rsidRDefault="00666BA8" w:rsidP="00666BA8">
      <w:pPr>
        <w:pStyle w:val="Paragrafoelenco"/>
        <w:widowControl w:val="0"/>
        <w:numPr>
          <w:ilvl w:val="0"/>
          <w:numId w:val="28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40801">
        <w:rPr>
          <w:rFonts w:asciiTheme="minorHAnsi" w:hAnsiTheme="minorHAnsi" w:cstheme="minorHAnsi"/>
          <w:sz w:val="22"/>
          <w:szCs w:val="22"/>
        </w:rPr>
        <w:t>di aver preso visione del Decreto e dell’Avviso e di accettare tutte le condizioni ivi contenute;</w:t>
      </w:r>
    </w:p>
    <w:p w14:paraId="7A417547" w14:textId="11AC25F3" w:rsidR="0016378B" w:rsidRPr="00940801" w:rsidRDefault="00666BA8" w:rsidP="0016378B">
      <w:pPr>
        <w:pStyle w:val="Paragrafoelenco"/>
        <w:widowControl w:val="0"/>
        <w:numPr>
          <w:ilvl w:val="0"/>
          <w:numId w:val="28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40801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Pr="00F8174A">
        <w:rPr>
          <w:rFonts w:asciiTheme="minorHAnsi" w:hAnsiTheme="minorHAnsi" w:cstheme="minorHAnsi"/>
          <w:sz w:val="22"/>
          <w:szCs w:val="22"/>
        </w:rPr>
        <w:t xml:space="preserve">dell’informativa </w:t>
      </w:r>
      <w:r w:rsidRPr="002833D9">
        <w:rPr>
          <w:rFonts w:asciiTheme="minorHAnsi" w:hAnsiTheme="minorHAnsi" w:cstheme="minorHAnsi"/>
          <w:sz w:val="22"/>
          <w:szCs w:val="22"/>
        </w:rPr>
        <w:t>di cui all’art. 1</w:t>
      </w:r>
      <w:r w:rsidR="008B6926" w:rsidRPr="002833D9">
        <w:rPr>
          <w:rFonts w:asciiTheme="minorHAnsi" w:hAnsiTheme="minorHAnsi" w:cstheme="minorHAnsi"/>
          <w:sz w:val="22"/>
          <w:szCs w:val="22"/>
        </w:rPr>
        <w:t>1</w:t>
      </w:r>
      <w:r w:rsidRPr="002833D9">
        <w:rPr>
          <w:rFonts w:asciiTheme="minorHAnsi" w:hAnsiTheme="minorHAnsi" w:cstheme="minorHAnsi"/>
          <w:sz w:val="22"/>
          <w:szCs w:val="22"/>
        </w:rPr>
        <w:t xml:space="preserve"> dell’Avviso;</w:t>
      </w:r>
    </w:p>
    <w:p w14:paraId="55702F92" w14:textId="55082DF6" w:rsidR="00666BA8" w:rsidRDefault="00666BA8" w:rsidP="003C4E5F">
      <w:pPr>
        <w:pStyle w:val="Paragrafoelenco"/>
        <w:widowControl w:val="0"/>
        <w:numPr>
          <w:ilvl w:val="0"/>
          <w:numId w:val="28"/>
        </w:numPr>
        <w:tabs>
          <w:tab w:val="left" w:pos="0"/>
          <w:tab w:val="left" w:pos="142"/>
        </w:tabs>
        <w:suppressAutoHyphens/>
        <w:autoSpaceDE w:val="0"/>
        <w:spacing w:line="276" w:lineRule="auto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r w:rsidRPr="00940801">
        <w:rPr>
          <w:rFonts w:asciiTheme="minorHAnsi" w:hAnsiTheme="minorHAnsi" w:cstheme="minorHAnsi"/>
          <w:sz w:val="22"/>
          <w:szCs w:val="22"/>
        </w:rPr>
        <w:lastRenderedPageBreak/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</w:t>
      </w:r>
      <w:r w:rsidR="003C4E5F">
        <w:rPr>
          <w:rFonts w:asciiTheme="minorHAnsi" w:hAnsiTheme="minorHAnsi" w:cstheme="minorHAnsi"/>
          <w:sz w:val="22"/>
          <w:szCs w:val="22"/>
        </w:rPr>
        <w:t>.</w:t>
      </w:r>
    </w:p>
    <w:p w14:paraId="5BFD6868" w14:textId="77777777" w:rsidR="003C4E5F" w:rsidRPr="003C4E5F" w:rsidRDefault="003C4E5F" w:rsidP="003C4E5F">
      <w:pPr>
        <w:pStyle w:val="Paragrafoelenco"/>
        <w:widowControl w:val="0"/>
        <w:tabs>
          <w:tab w:val="left" w:pos="0"/>
          <w:tab w:val="left" w:pos="142"/>
        </w:tabs>
        <w:suppressAutoHyphens/>
        <w:autoSpaceDE w:val="0"/>
        <w:spacing w:line="276" w:lineRule="auto"/>
        <w:ind w:left="425"/>
        <w:jc w:val="both"/>
        <w:rPr>
          <w:rFonts w:asciiTheme="minorHAnsi" w:hAnsiTheme="minorHAnsi" w:cstheme="minorHAnsi"/>
          <w:sz w:val="11"/>
          <w:szCs w:val="11"/>
        </w:rPr>
      </w:pPr>
    </w:p>
    <w:p w14:paraId="4851B908" w14:textId="0234414D" w:rsidR="00940801" w:rsidRPr="00940801" w:rsidRDefault="00666BA8" w:rsidP="003C4E5F">
      <w:pPr>
        <w:tabs>
          <w:tab w:val="left" w:pos="0"/>
          <w:tab w:val="left" w:pos="142"/>
        </w:tabs>
        <w:suppressAutoHyphens/>
        <w:autoSpaceDE w:val="0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940801">
        <w:rPr>
          <w:rFonts w:asciiTheme="minorHAnsi" w:hAnsiTheme="minorHAnsi" w:cstheme="minorHAnsi"/>
          <w:sz w:val="22"/>
          <w:szCs w:val="22"/>
        </w:rPr>
        <w:t xml:space="preserve">Ai fini della partecipazione alla procedura in oggetto, il sottoscritto/a </w:t>
      </w:r>
    </w:p>
    <w:p w14:paraId="181BB7CF" w14:textId="77777777" w:rsidR="00666BA8" w:rsidRPr="00940801" w:rsidRDefault="00666BA8" w:rsidP="00666BA8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940801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A673A91" w14:textId="61C4CBC3" w:rsidR="00666BA8" w:rsidRPr="00940801" w:rsidRDefault="00666BA8" w:rsidP="002F62A2">
      <w:pPr>
        <w:tabs>
          <w:tab w:val="left" w:pos="426"/>
        </w:tabs>
        <w:spacing w:before="120" w:after="120"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40801">
        <w:rPr>
          <w:rFonts w:asciiTheme="minorHAnsi" w:hAnsiTheme="minorHAnsi" w:cstheme="minorHAnsi"/>
          <w:bCs/>
          <w:sz w:val="22"/>
          <w:szCs w:val="22"/>
        </w:rPr>
        <w:t>di possedere i requis</w:t>
      </w:r>
      <w:r w:rsidRPr="002833D9">
        <w:rPr>
          <w:rFonts w:asciiTheme="minorHAnsi" w:hAnsiTheme="minorHAnsi" w:cstheme="minorHAnsi"/>
          <w:bCs/>
          <w:sz w:val="22"/>
          <w:szCs w:val="22"/>
        </w:rPr>
        <w:t>iti di ammissione alla selezione in oggetto di c</w:t>
      </w:r>
      <w:r w:rsidR="00E20EAA" w:rsidRPr="002833D9">
        <w:rPr>
          <w:rFonts w:asciiTheme="minorHAnsi" w:hAnsiTheme="minorHAnsi" w:cstheme="minorHAnsi"/>
          <w:bCs/>
          <w:sz w:val="22"/>
          <w:szCs w:val="22"/>
        </w:rPr>
        <w:t>ui all’art. 2</w:t>
      </w:r>
      <w:r w:rsidRPr="002833D9">
        <w:rPr>
          <w:rFonts w:asciiTheme="minorHAnsi" w:hAnsiTheme="minorHAnsi" w:cstheme="minorHAnsi"/>
          <w:bCs/>
          <w:sz w:val="22"/>
          <w:szCs w:val="22"/>
        </w:rPr>
        <w:t xml:space="preserve"> dell’Avviso prot. n. </w:t>
      </w:r>
      <w:r w:rsidR="002833D9" w:rsidRPr="002833D9">
        <w:rPr>
          <w:rFonts w:asciiTheme="minorHAnsi" w:hAnsiTheme="minorHAnsi" w:cstheme="minorHAnsi"/>
          <w:bCs/>
          <w:sz w:val="22"/>
          <w:szCs w:val="22"/>
        </w:rPr>
        <w:t>1641</w:t>
      </w:r>
      <w:r w:rsidRPr="002833D9">
        <w:rPr>
          <w:rFonts w:asciiTheme="minorHAnsi" w:hAnsiTheme="minorHAnsi" w:cstheme="minorHAnsi"/>
          <w:bCs/>
          <w:sz w:val="22"/>
          <w:szCs w:val="22"/>
        </w:rPr>
        <w:t xml:space="preserve"> del </w:t>
      </w:r>
      <w:r w:rsidR="002833D9" w:rsidRPr="002833D9">
        <w:rPr>
          <w:rFonts w:asciiTheme="minorHAnsi" w:hAnsiTheme="minorHAnsi" w:cstheme="minorHAnsi"/>
          <w:bCs/>
          <w:sz w:val="22"/>
          <w:szCs w:val="22"/>
        </w:rPr>
        <w:t>04</w:t>
      </w:r>
      <w:r w:rsidRPr="002833D9">
        <w:rPr>
          <w:rFonts w:asciiTheme="minorHAnsi" w:hAnsiTheme="minorHAnsi" w:cstheme="minorHAnsi"/>
          <w:bCs/>
          <w:sz w:val="22"/>
          <w:szCs w:val="22"/>
        </w:rPr>
        <w:t>-</w:t>
      </w:r>
      <w:r w:rsidR="00485B4B" w:rsidRPr="002833D9">
        <w:rPr>
          <w:rFonts w:asciiTheme="minorHAnsi" w:hAnsiTheme="minorHAnsi" w:cstheme="minorHAnsi"/>
          <w:bCs/>
          <w:sz w:val="22"/>
          <w:szCs w:val="22"/>
        </w:rPr>
        <w:t>03</w:t>
      </w:r>
      <w:r w:rsidRPr="002833D9">
        <w:rPr>
          <w:rFonts w:asciiTheme="minorHAnsi" w:hAnsiTheme="minorHAnsi" w:cstheme="minorHAnsi"/>
          <w:bCs/>
          <w:sz w:val="22"/>
          <w:szCs w:val="22"/>
        </w:rPr>
        <w:t>-202</w:t>
      </w:r>
      <w:r w:rsidR="00485B4B" w:rsidRPr="002833D9">
        <w:rPr>
          <w:rFonts w:asciiTheme="minorHAnsi" w:hAnsiTheme="minorHAnsi" w:cstheme="minorHAnsi"/>
          <w:bCs/>
          <w:sz w:val="22"/>
          <w:szCs w:val="22"/>
        </w:rPr>
        <w:t>4</w:t>
      </w:r>
      <w:r w:rsidRPr="002833D9">
        <w:rPr>
          <w:rFonts w:asciiTheme="minorHAnsi" w:hAnsiTheme="minorHAnsi" w:cstheme="minorHAnsi"/>
          <w:bCs/>
          <w:sz w:val="22"/>
          <w:szCs w:val="22"/>
        </w:rPr>
        <w:t xml:space="preserve"> e, nello spe</w:t>
      </w:r>
      <w:r w:rsidRPr="00940801">
        <w:rPr>
          <w:rFonts w:asciiTheme="minorHAnsi" w:hAnsiTheme="minorHAnsi" w:cstheme="minorHAnsi"/>
          <w:bCs/>
          <w:sz w:val="22"/>
          <w:szCs w:val="22"/>
        </w:rPr>
        <w:t xml:space="preserve">cifico, di: </w:t>
      </w:r>
    </w:p>
    <w:p w14:paraId="653EB99F" w14:textId="77777777" w:rsidR="00666BA8" w:rsidRPr="00940801" w:rsidRDefault="00666BA8" w:rsidP="00940801">
      <w:pPr>
        <w:pStyle w:val="Comma"/>
        <w:numPr>
          <w:ilvl w:val="0"/>
          <w:numId w:val="31"/>
        </w:numPr>
        <w:spacing w:before="120" w:after="120" w:line="276" w:lineRule="auto"/>
        <w:ind w:left="567"/>
        <w:contextualSpacing w:val="0"/>
        <w:rPr>
          <w:rFonts w:cstheme="minorHAnsi"/>
        </w:rPr>
      </w:pPr>
      <w:r w:rsidRPr="00940801">
        <w:rPr>
          <w:rFonts w:cstheme="minorHAnsi"/>
        </w:rPr>
        <w:t xml:space="preserve">avere la cittadinanza italiana o di uno degli Stati membri dell’Unione europea; </w:t>
      </w:r>
    </w:p>
    <w:p w14:paraId="3263E6CC" w14:textId="77777777" w:rsidR="00666BA8" w:rsidRPr="00940801" w:rsidRDefault="00666BA8" w:rsidP="00940801">
      <w:pPr>
        <w:pStyle w:val="Comma"/>
        <w:numPr>
          <w:ilvl w:val="0"/>
          <w:numId w:val="31"/>
        </w:numPr>
        <w:spacing w:before="120" w:after="120" w:line="276" w:lineRule="auto"/>
        <w:ind w:left="567"/>
        <w:contextualSpacing w:val="0"/>
        <w:rPr>
          <w:rFonts w:cstheme="minorHAnsi"/>
        </w:rPr>
      </w:pPr>
      <w:r w:rsidRPr="00940801">
        <w:rPr>
          <w:rFonts w:cstheme="minorHAnsi"/>
        </w:rPr>
        <w:t xml:space="preserve">avere il godimento dei diritti civili e politici; </w:t>
      </w:r>
    </w:p>
    <w:p w14:paraId="3D99F860" w14:textId="77777777" w:rsidR="00666BA8" w:rsidRPr="00940801" w:rsidRDefault="00666BA8" w:rsidP="00940801">
      <w:pPr>
        <w:pStyle w:val="Comma"/>
        <w:numPr>
          <w:ilvl w:val="0"/>
          <w:numId w:val="31"/>
        </w:numPr>
        <w:spacing w:before="120" w:after="120" w:line="276" w:lineRule="auto"/>
        <w:ind w:left="567"/>
        <w:contextualSpacing w:val="0"/>
        <w:rPr>
          <w:rFonts w:cstheme="minorHAnsi"/>
        </w:rPr>
      </w:pPr>
      <w:r w:rsidRPr="00940801">
        <w:rPr>
          <w:rFonts w:cstheme="minorHAnsi"/>
        </w:rPr>
        <w:t>non essere stato escluso/a dall’elettorato politico attivo;</w:t>
      </w:r>
    </w:p>
    <w:p w14:paraId="56DA53AA" w14:textId="77777777" w:rsidR="00666BA8" w:rsidRPr="00940801" w:rsidRDefault="00666BA8" w:rsidP="00940801">
      <w:pPr>
        <w:pStyle w:val="Comma"/>
        <w:numPr>
          <w:ilvl w:val="0"/>
          <w:numId w:val="31"/>
        </w:numPr>
        <w:spacing w:before="120" w:after="120" w:line="276" w:lineRule="auto"/>
        <w:ind w:left="567"/>
        <w:contextualSpacing w:val="0"/>
        <w:rPr>
          <w:rFonts w:cstheme="minorHAnsi"/>
        </w:rPr>
      </w:pPr>
      <w:r w:rsidRPr="00940801">
        <w:rPr>
          <w:rFonts w:cstheme="minorHAnsi"/>
        </w:rPr>
        <w:t>possedere l’idoneità fisica allo svolgimento delle funzioni cui la presente procedura di selezione si riferisce;</w:t>
      </w:r>
    </w:p>
    <w:p w14:paraId="10C883F7" w14:textId="77777777" w:rsidR="00666BA8" w:rsidRPr="00940801" w:rsidRDefault="00666BA8" w:rsidP="00940801">
      <w:pPr>
        <w:pStyle w:val="Comma"/>
        <w:numPr>
          <w:ilvl w:val="0"/>
          <w:numId w:val="31"/>
        </w:numPr>
        <w:spacing w:before="120" w:after="120" w:line="276" w:lineRule="auto"/>
        <w:ind w:left="567"/>
        <w:contextualSpacing w:val="0"/>
        <w:rPr>
          <w:rFonts w:cstheme="minorHAnsi"/>
        </w:rPr>
      </w:pPr>
      <w:r w:rsidRPr="00940801">
        <w:rPr>
          <w:rFonts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777B6116" w14:textId="77777777" w:rsidR="00666BA8" w:rsidRPr="00940801" w:rsidRDefault="00666BA8" w:rsidP="00940801">
      <w:pPr>
        <w:pStyle w:val="Comma"/>
        <w:numPr>
          <w:ilvl w:val="0"/>
          <w:numId w:val="31"/>
        </w:numPr>
        <w:spacing w:before="120" w:after="120" w:line="276" w:lineRule="auto"/>
        <w:ind w:left="567"/>
        <w:contextualSpacing w:val="0"/>
        <w:rPr>
          <w:rFonts w:cstheme="minorHAnsi"/>
        </w:rPr>
      </w:pPr>
      <w:r w:rsidRPr="00940801">
        <w:rPr>
          <w:rFonts w:cstheme="minorHAnsi"/>
        </w:rPr>
        <w:t>non essere sottoposto/a a procedimenti penali;</w:t>
      </w:r>
    </w:p>
    <w:p w14:paraId="53487856" w14:textId="77777777" w:rsidR="00666BA8" w:rsidRPr="00940801" w:rsidRDefault="00666BA8" w:rsidP="00940801">
      <w:pPr>
        <w:pStyle w:val="Comma"/>
        <w:numPr>
          <w:ilvl w:val="0"/>
          <w:numId w:val="31"/>
        </w:numPr>
        <w:spacing w:before="120" w:after="120" w:line="276" w:lineRule="auto"/>
        <w:ind w:left="567"/>
        <w:contextualSpacing w:val="0"/>
        <w:rPr>
          <w:rFonts w:cstheme="minorHAnsi"/>
        </w:rPr>
      </w:pPr>
      <w:r w:rsidRPr="00940801">
        <w:rPr>
          <w:rFonts w:cstheme="minorHAnsi"/>
        </w:rPr>
        <w:t>non essere stato/a destituito/a o dispensato/a dall’impiego presso una Pubblica Amministrazione;</w:t>
      </w:r>
    </w:p>
    <w:p w14:paraId="1E3D5216" w14:textId="77777777" w:rsidR="00666BA8" w:rsidRPr="00940801" w:rsidRDefault="00666BA8" w:rsidP="00940801">
      <w:pPr>
        <w:pStyle w:val="Comma"/>
        <w:numPr>
          <w:ilvl w:val="0"/>
          <w:numId w:val="31"/>
        </w:numPr>
        <w:spacing w:before="120" w:after="120" w:line="276" w:lineRule="auto"/>
        <w:ind w:left="567"/>
        <w:contextualSpacing w:val="0"/>
        <w:rPr>
          <w:rFonts w:cstheme="minorHAnsi"/>
        </w:rPr>
      </w:pPr>
      <w:r w:rsidRPr="00940801">
        <w:rPr>
          <w:rFonts w:cstheme="minorHAnsi"/>
        </w:rPr>
        <w:t>non essere stato/a dichiarato/a decaduto/a o licenziato/a da un impiego statale;</w:t>
      </w:r>
    </w:p>
    <w:p w14:paraId="3182DD7A" w14:textId="77777777" w:rsidR="00666BA8" w:rsidRPr="00940801" w:rsidRDefault="00666BA8" w:rsidP="00940801">
      <w:pPr>
        <w:pStyle w:val="Comma"/>
        <w:numPr>
          <w:ilvl w:val="0"/>
          <w:numId w:val="31"/>
        </w:numPr>
        <w:spacing w:before="120" w:after="120" w:line="276" w:lineRule="auto"/>
        <w:ind w:left="567"/>
        <w:contextualSpacing w:val="0"/>
        <w:rPr>
          <w:rFonts w:cstheme="minorHAnsi"/>
        </w:rPr>
      </w:pPr>
      <w:r w:rsidRPr="00940801">
        <w:rPr>
          <w:rFonts w:cstheme="minorHAnsi"/>
        </w:rPr>
        <w:t>non trovarsi in situazione di incompatibilità, ai sensi di quanto previsto dal d.lgs. n. 39/2013 e dall’art. 53, del d.lgs. n. 165/2001;</w:t>
      </w:r>
    </w:p>
    <w:p w14:paraId="04774FBD" w14:textId="77777777" w:rsidR="00666BA8" w:rsidRPr="00940801" w:rsidRDefault="00666BA8" w:rsidP="00940801">
      <w:pPr>
        <w:pStyle w:val="Comma"/>
        <w:numPr>
          <w:ilvl w:val="0"/>
          <w:numId w:val="31"/>
        </w:numPr>
        <w:spacing w:before="120" w:after="120" w:line="276" w:lineRule="auto"/>
        <w:ind w:left="567"/>
        <w:contextualSpacing w:val="0"/>
        <w:rPr>
          <w:rFonts w:cstheme="minorHAnsi"/>
        </w:rPr>
      </w:pPr>
      <w:bookmarkStart w:id="5" w:name="_Hlk107862731"/>
      <w:r w:rsidRPr="00940801">
        <w:rPr>
          <w:rFonts w:cstheme="minorHAnsi"/>
        </w:rPr>
        <w:t>non trovarsi in situazioni di conflitto di interessi, anche potenziale, ai sensi dell’art. 53, comma 14, del d.lgs. 165/2001, che possano interferire con l’esercizio dell’incarico;</w:t>
      </w:r>
    </w:p>
    <w:p w14:paraId="1427A516" w14:textId="5D89FBC7" w:rsidR="00666BA8" w:rsidRPr="00940801" w:rsidRDefault="00940801" w:rsidP="00940801">
      <w:pPr>
        <w:pStyle w:val="Comma"/>
        <w:numPr>
          <w:ilvl w:val="0"/>
          <w:numId w:val="31"/>
        </w:numPr>
        <w:spacing w:before="120" w:after="120" w:line="276" w:lineRule="auto"/>
        <w:ind w:left="567"/>
        <w:contextualSpacing w:val="0"/>
        <w:rPr>
          <w:rFonts w:cstheme="minorHAnsi"/>
        </w:rPr>
      </w:pPr>
      <w:bookmarkStart w:id="6" w:name="_Hlk96616996"/>
      <w:bookmarkEnd w:id="5"/>
      <w:r>
        <w:rPr>
          <w:rFonts w:ascii="Calibri" w:eastAsia="Calibri" w:hAnsi="Calibri" w:cs="Calibri"/>
          <w:bCs/>
        </w:rPr>
        <w:t>avere</w:t>
      </w:r>
      <w:r w:rsidR="00666BA8" w:rsidRPr="00940801">
        <w:rPr>
          <w:rFonts w:ascii="Calibri" w:eastAsia="Calibri" w:hAnsi="Calibri" w:cs="Calibri"/>
          <w:bCs/>
        </w:rPr>
        <w:t xml:space="preserve"> l’incarico a tempo indeterminato o a tempo deter</w:t>
      </w:r>
      <w:r w:rsidR="00666BA8" w:rsidRPr="002833D9">
        <w:rPr>
          <w:rFonts w:ascii="Calibri" w:eastAsia="Calibri" w:hAnsi="Calibri" w:cs="Calibri"/>
          <w:bCs/>
        </w:rPr>
        <w:t>minato fino al 31 agosto 2024</w:t>
      </w:r>
      <w:r w:rsidR="00BB66B0" w:rsidRPr="002833D9">
        <w:rPr>
          <w:rFonts w:ascii="Calibri" w:eastAsia="Calibri" w:hAnsi="Calibri" w:cs="Calibri"/>
          <w:bCs/>
        </w:rPr>
        <w:t>:</w:t>
      </w:r>
    </w:p>
    <w:p w14:paraId="0C8DEC68" w14:textId="09575452" w:rsidR="0016378B" w:rsidRPr="00940801" w:rsidRDefault="00BB66B0" w:rsidP="00940801">
      <w:pPr>
        <w:pStyle w:val="Comma"/>
        <w:numPr>
          <w:ilvl w:val="0"/>
          <w:numId w:val="31"/>
        </w:numPr>
        <w:spacing w:before="120" w:after="120" w:line="276" w:lineRule="auto"/>
        <w:ind w:left="567"/>
        <w:contextualSpacing w:val="0"/>
        <w:rPr>
          <w:rFonts w:cstheme="minorHAnsi"/>
        </w:rPr>
      </w:pPr>
      <w:r w:rsidRPr="00940801">
        <w:rPr>
          <w:rFonts w:ascii="Calibri" w:eastAsia="Calibri" w:hAnsi="Calibri" w:cs="Calibri"/>
          <w:bCs/>
        </w:rPr>
        <w:t>avere diritto, in relazione ai titoli posseduti, ai seguenti punteggi:</w:t>
      </w:r>
    </w:p>
    <w:bookmarkEnd w:id="6"/>
    <w:p w14:paraId="15F90F70" w14:textId="77777777" w:rsidR="00BC20D6" w:rsidRPr="003C4E5F" w:rsidRDefault="00BC20D6" w:rsidP="00FC2E24">
      <w:pPr>
        <w:pStyle w:val="Corpotesto"/>
        <w:spacing w:before="2"/>
        <w:rPr>
          <w:rFonts w:asciiTheme="minorHAnsi" w:hAnsiTheme="minorHAnsi" w:cstheme="minorHAnsi"/>
          <w:sz w:val="2"/>
          <w:szCs w:val="2"/>
        </w:rPr>
      </w:pPr>
    </w:p>
    <w:tbl>
      <w:tblPr>
        <w:tblStyle w:val="TableNormal"/>
        <w:tblW w:w="1006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49"/>
        <w:gridCol w:w="1984"/>
        <w:gridCol w:w="2127"/>
      </w:tblGrid>
      <w:tr w:rsidR="00244E48" w:rsidRPr="00244E48" w14:paraId="6BC8F661" w14:textId="295CF3C6" w:rsidTr="00344A8D">
        <w:trPr>
          <w:trHeight w:val="338"/>
          <w:jc w:val="center"/>
        </w:trPr>
        <w:tc>
          <w:tcPr>
            <w:tcW w:w="10060" w:type="dxa"/>
            <w:gridSpan w:val="3"/>
            <w:shd w:val="clear" w:color="auto" w:fill="5B9BD5"/>
            <w:vAlign w:val="center"/>
          </w:tcPr>
          <w:p w14:paraId="6E00BA55" w14:textId="37C1CA75" w:rsidR="00244E48" w:rsidRPr="00244E48" w:rsidRDefault="00244E48" w:rsidP="00BB66B0">
            <w:pPr>
              <w:jc w:val="center"/>
              <w:rPr>
                <w:rFonts w:cs="Calibri"/>
                <w:b/>
                <w:bCs/>
                <w:sz w:val="20"/>
                <w:szCs w:val="20"/>
                <w:lang w:val="it-IT"/>
              </w:rPr>
            </w:pPr>
            <w:r w:rsidRPr="00244E48">
              <w:rPr>
                <w:rFonts w:cs="Calibri"/>
                <w:b/>
                <w:bCs/>
                <w:sz w:val="20"/>
                <w:szCs w:val="20"/>
                <w:lang w:val="it-IT"/>
              </w:rPr>
              <w:br w:type="page"/>
              <w:t xml:space="preserve"> </w:t>
            </w:r>
            <w:r w:rsidRPr="00244E48">
              <w:rPr>
                <w:rFonts w:cs="Calibri"/>
                <w:b/>
                <w:color w:val="FFFFFF"/>
                <w:sz w:val="20"/>
                <w:szCs w:val="20"/>
                <w:lang w:val="it-IT"/>
              </w:rPr>
              <w:t>GRIGLIA DI VALUTAZIONE DEI TITOLI PER PER</w:t>
            </w:r>
            <w:r w:rsidR="00CD51CD">
              <w:rPr>
                <w:rFonts w:cs="Calibri"/>
                <w:b/>
                <w:color w:val="FFFFFF"/>
                <w:sz w:val="20"/>
                <w:szCs w:val="20"/>
                <w:lang w:val="it-IT"/>
              </w:rPr>
              <w:t>S</w:t>
            </w:r>
            <w:r w:rsidRPr="00244E48">
              <w:rPr>
                <w:rFonts w:cs="Calibri"/>
                <w:b/>
                <w:color w:val="FFFFFF"/>
                <w:sz w:val="20"/>
                <w:szCs w:val="20"/>
                <w:lang w:val="it-IT"/>
              </w:rPr>
              <w:t xml:space="preserve">ONALE ATA  </w:t>
            </w:r>
          </w:p>
        </w:tc>
      </w:tr>
      <w:tr w:rsidR="00244E48" w:rsidRPr="00244E48" w14:paraId="224035D1" w14:textId="2CF9530E" w:rsidTr="005D7BD9">
        <w:trPr>
          <w:trHeight w:val="20"/>
          <w:jc w:val="center"/>
        </w:trPr>
        <w:tc>
          <w:tcPr>
            <w:tcW w:w="5949" w:type="dxa"/>
            <w:shd w:val="clear" w:color="auto" w:fill="auto"/>
          </w:tcPr>
          <w:p w14:paraId="2C4FAE0E" w14:textId="77777777" w:rsidR="00244E48" w:rsidRPr="00244E48" w:rsidRDefault="00244E48" w:rsidP="00244E48">
            <w:pPr>
              <w:pStyle w:val="TableParagraph"/>
              <w:spacing w:before="53"/>
              <w:ind w:left="146"/>
              <w:rPr>
                <w:rFonts w:asciiTheme="minorHAnsi" w:hAnsiTheme="minorHAnsi" w:cstheme="minorHAnsi"/>
                <w:sz w:val="20"/>
                <w:szCs w:val="20"/>
              </w:rPr>
            </w:pPr>
            <w:r w:rsidRPr="00244E48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COLLABORATORE</w:t>
            </w:r>
            <w:r w:rsidRPr="00244E48">
              <w:rPr>
                <w:rFonts w:asciiTheme="minorHAnsi" w:hAnsiTheme="minorHAnsi" w:cstheme="minorHAnsi"/>
                <w:b/>
                <w:spacing w:val="10"/>
                <w:sz w:val="20"/>
                <w:szCs w:val="20"/>
              </w:rPr>
              <w:t xml:space="preserve"> </w:t>
            </w:r>
            <w:r w:rsidRPr="00244E48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SCOLASTICO</w:t>
            </w:r>
          </w:p>
        </w:tc>
        <w:tc>
          <w:tcPr>
            <w:tcW w:w="1984" w:type="dxa"/>
            <w:shd w:val="clear" w:color="auto" w:fill="auto"/>
          </w:tcPr>
          <w:p w14:paraId="1370ED3C" w14:textId="184395FA" w:rsidR="00244E48" w:rsidRPr="00244E48" w:rsidRDefault="00244E48" w:rsidP="00244E48">
            <w:pPr>
              <w:pStyle w:val="TableParagraph"/>
              <w:ind w:left="-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44E4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PUNTI</w:t>
            </w:r>
          </w:p>
        </w:tc>
        <w:tc>
          <w:tcPr>
            <w:tcW w:w="2127" w:type="dxa"/>
            <w:vAlign w:val="center"/>
          </w:tcPr>
          <w:p w14:paraId="73F40372" w14:textId="7AB7FD9B" w:rsidR="00244E48" w:rsidRPr="00244E48" w:rsidRDefault="00244E48" w:rsidP="00244E48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it-IT"/>
              </w:rPr>
            </w:pPr>
            <w:r w:rsidRPr="00244E48">
              <w:rPr>
                <w:rFonts w:cstheme="minorHAnsi"/>
                <w:b/>
                <w:sz w:val="18"/>
                <w:szCs w:val="18"/>
                <w:lang w:val="it-IT"/>
              </w:rPr>
              <w:t>da compilare a cura del candidato</w:t>
            </w:r>
          </w:p>
        </w:tc>
      </w:tr>
      <w:tr w:rsidR="00244E48" w:rsidRPr="00244E48" w14:paraId="19611546" w14:textId="73351191" w:rsidTr="005D7BD9">
        <w:trPr>
          <w:trHeight w:val="20"/>
          <w:jc w:val="center"/>
        </w:trPr>
        <w:tc>
          <w:tcPr>
            <w:tcW w:w="5949" w:type="dxa"/>
            <w:vAlign w:val="center"/>
          </w:tcPr>
          <w:p w14:paraId="145D52D8" w14:textId="448E27EA" w:rsidR="00244E48" w:rsidRPr="00244E48" w:rsidRDefault="00244E48" w:rsidP="00244E48">
            <w:pPr>
              <w:pStyle w:val="TableParagraph"/>
              <w:spacing w:before="53"/>
              <w:ind w:left="146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244E4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Diploma</w:t>
            </w:r>
            <w:r w:rsidRPr="00244E48">
              <w:rPr>
                <w:rFonts w:asciiTheme="minorHAnsi" w:hAnsiTheme="minorHAnsi" w:cstheme="minorHAnsi"/>
                <w:spacing w:val="-9"/>
                <w:sz w:val="20"/>
                <w:szCs w:val="20"/>
                <w:lang w:val="it-IT"/>
              </w:rPr>
              <w:t xml:space="preserve"> </w:t>
            </w:r>
            <w:r w:rsidRPr="00244E4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di</w:t>
            </w:r>
            <w:r w:rsidRPr="00244E48">
              <w:rPr>
                <w:rFonts w:asciiTheme="minorHAnsi" w:hAnsiTheme="minorHAnsi" w:cstheme="minorHAnsi"/>
                <w:spacing w:val="-6"/>
                <w:sz w:val="20"/>
                <w:szCs w:val="20"/>
                <w:lang w:val="it-IT"/>
              </w:rPr>
              <w:t xml:space="preserve"> </w:t>
            </w:r>
            <w:r w:rsidRPr="00244E4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istruzione</w:t>
            </w:r>
            <w:r w:rsidRPr="00244E48">
              <w:rPr>
                <w:rFonts w:asciiTheme="minorHAnsi" w:hAnsiTheme="minorHAnsi" w:cstheme="minorHAnsi"/>
                <w:spacing w:val="-6"/>
                <w:sz w:val="20"/>
                <w:szCs w:val="20"/>
                <w:lang w:val="it-IT"/>
              </w:rPr>
              <w:t xml:space="preserve"> </w:t>
            </w:r>
            <w:r w:rsidRPr="00244E4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secondaria</w:t>
            </w:r>
            <w:r w:rsidRPr="00244E48">
              <w:rPr>
                <w:rFonts w:asciiTheme="minorHAnsi" w:hAnsiTheme="minorHAnsi" w:cstheme="minorHAnsi"/>
                <w:spacing w:val="-7"/>
                <w:sz w:val="20"/>
                <w:szCs w:val="20"/>
                <w:lang w:val="it-IT"/>
              </w:rPr>
              <w:t xml:space="preserve"> </w:t>
            </w:r>
            <w:r w:rsidRPr="00244E4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di</w:t>
            </w:r>
            <w:r w:rsidRPr="00244E48">
              <w:rPr>
                <w:rFonts w:asciiTheme="minorHAnsi" w:hAnsiTheme="minorHAnsi" w:cstheme="minorHAnsi"/>
                <w:spacing w:val="-6"/>
                <w:sz w:val="20"/>
                <w:szCs w:val="20"/>
                <w:lang w:val="it-IT"/>
              </w:rPr>
              <w:t xml:space="preserve"> </w:t>
            </w:r>
            <w:r w:rsidRPr="00244E4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secondo</w:t>
            </w:r>
            <w:r w:rsidRPr="00244E48">
              <w:rPr>
                <w:rFonts w:asciiTheme="minorHAnsi" w:hAnsiTheme="minorHAnsi" w:cstheme="minorHAnsi"/>
                <w:spacing w:val="-6"/>
                <w:sz w:val="20"/>
                <w:szCs w:val="20"/>
                <w:lang w:val="it-IT"/>
              </w:rPr>
              <w:t xml:space="preserve"> </w:t>
            </w:r>
            <w:r w:rsidRPr="00244E48">
              <w:rPr>
                <w:rFonts w:asciiTheme="minorHAnsi" w:hAnsiTheme="minorHAnsi" w:cstheme="minorHAnsi"/>
                <w:spacing w:val="-2"/>
                <w:sz w:val="20"/>
                <w:szCs w:val="20"/>
                <w:lang w:val="it-IT"/>
              </w:rPr>
              <w:t>grado</w:t>
            </w:r>
            <w:r w:rsidRPr="00244E4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14:paraId="5B3FD99F" w14:textId="6C8D13B4" w:rsidR="00244E48" w:rsidRPr="00244E48" w:rsidRDefault="00244E48" w:rsidP="00244E48">
            <w:pPr>
              <w:pStyle w:val="TableParagraph"/>
              <w:ind w:left="151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</w:pPr>
            <w:r w:rsidRPr="00244E48"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  <w:t>8</w:t>
            </w:r>
          </w:p>
        </w:tc>
        <w:tc>
          <w:tcPr>
            <w:tcW w:w="2127" w:type="dxa"/>
            <w:vAlign w:val="center"/>
          </w:tcPr>
          <w:p w14:paraId="55EFC9C2" w14:textId="77777777" w:rsidR="00244E48" w:rsidRPr="00244E48" w:rsidRDefault="00244E48" w:rsidP="00244E48">
            <w:pPr>
              <w:pStyle w:val="TableParagraph"/>
              <w:ind w:left="151"/>
              <w:jc w:val="center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</w:tr>
      <w:tr w:rsidR="00244E48" w:rsidRPr="00244E48" w14:paraId="572E89BB" w14:textId="6B1BE879" w:rsidTr="005D7BD9">
        <w:trPr>
          <w:trHeight w:val="20"/>
          <w:jc w:val="center"/>
        </w:trPr>
        <w:tc>
          <w:tcPr>
            <w:tcW w:w="5949" w:type="dxa"/>
            <w:vAlign w:val="center"/>
          </w:tcPr>
          <w:p w14:paraId="55C2F7C5" w14:textId="46B1248D" w:rsidR="00244E48" w:rsidRPr="00244E48" w:rsidRDefault="00244E48" w:rsidP="00244E48">
            <w:pPr>
              <w:pStyle w:val="TableParagraph"/>
              <w:spacing w:before="53"/>
              <w:ind w:left="146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244E48">
              <w:rPr>
                <w:rFonts w:asciiTheme="minorHAnsi" w:hAnsiTheme="minorHAnsi" w:cstheme="minorHAnsi"/>
                <w:sz w:val="20"/>
                <w:szCs w:val="20"/>
              </w:rPr>
              <w:t>Laurea</w:t>
            </w:r>
            <w:r w:rsidRPr="00244E48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="00925F2D" w:rsidRPr="00244E48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Triennale</w:t>
            </w:r>
            <w:r w:rsidRPr="00244E4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14:paraId="33A8360E" w14:textId="7683D7B9" w:rsidR="00244E48" w:rsidRPr="00244E48" w:rsidRDefault="00244E48" w:rsidP="00244E48">
            <w:pPr>
              <w:pStyle w:val="TableParagraph"/>
              <w:ind w:left="151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</w:pPr>
            <w:r w:rsidRPr="00244E48"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  <w:t>10</w:t>
            </w:r>
          </w:p>
        </w:tc>
        <w:tc>
          <w:tcPr>
            <w:tcW w:w="2127" w:type="dxa"/>
            <w:vAlign w:val="center"/>
          </w:tcPr>
          <w:p w14:paraId="28B2515C" w14:textId="77777777" w:rsidR="00244E48" w:rsidRPr="00244E48" w:rsidRDefault="00244E48" w:rsidP="00244E48">
            <w:pPr>
              <w:pStyle w:val="TableParagraph"/>
              <w:ind w:left="15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44E48" w:rsidRPr="00244E48" w14:paraId="2CFADE17" w14:textId="5BE8035F" w:rsidTr="005D7BD9">
        <w:trPr>
          <w:trHeight w:val="20"/>
          <w:jc w:val="center"/>
        </w:trPr>
        <w:tc>
          <w:tcPr>
            <w:tcW w:w="5949" w:type="dxa"/>
            <w:vAlign w:val="center"/>
          </w:tcPr>
          <w:p w14:paraId="3C79E10B" w14:textId="0FA4931B" w:rsidR="00244E48" w:rsidRPr="00244E48" w:rsidRDefault="00244E48" w:rsidP="00244E48">
            <w:pPr>
              <w:pStyle w:val="TableParagraph"/>
              <w:spacing w:before="53"/>
              <w:ind w:left="146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244E4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Laurea</w:t>
            </w:r>
            <w:r w:rsidRPr="00244E48">
              <w:rPr>
                <w:rFonts w:asciiTheme="minorHAnsi" w:hAnsiTheme="minorHAnsi" w:cstheme="minorHAnsi"/>
                <w:spacing w:val="-6"/>
                <w:sz w:val="20"/>
                <w:szCs w:val="20"/>
                <w:lang w:val="it-IT"/>
              </w:rPr>
              <w:t xml:space="preserve"> </w:t>
            </w:r>
            <w:r w:rsidRPr="00244E48">
              <w:rPr>
                <w:rFonts w:asciiTheme="minorHAnsi" w:hAnsiTheme="minorHAnsi" w:cstheme="minorHAnsi"/>
                <w:spacing w:val="-2"/>
                <w:sz w:val="20"/>
                <w:szCs w:val="20"/>
                <w:lang w:val="it-IT"/>
              </w:rPr>
              <w:t xml:space="preserve">vecchio ordinamento o magistrale </w:t>
            </w:r>
          </w:p>
        </w:tc>
        <w:tc>
          <w:tcPr>
            <w:tcW w:w="1984" w:type="dxa"/>
            <w:vAlign w:val="center"/>
          </w:tcPr>
          <w:p w14:paraId="2ABB28D5" w14:textId="50BF1057" w:rsidR="00244E48" w:rsidRPr="00244E48" w:rsidRDefault="00244E48" w:rsidP="00244E48">
            <w:pPr>
              <w:pStyle w:val="TableParagraph"/>
              <w:ind w:left="151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</w:pPr>
            <w:r w:rsidRPr="00244E48"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  <w:t>20</w:t>
            </w:r>
          </w:p>
        </w:tc>
        <w:tc>
          <w:tcPr>
            <w:tcW w:w="2127" w:type="dxa"/>
            <w:vAlign w:val="center"/>
          </w:tcPr>
          <w:p w14:paraId="6ED64241" w14:textId="77777777" w:rsidR="00244E48" w:rsidRPr="00244E48" w:rsidRDefault="00244E48" w:rsidP="00244E48">
            <w:pPr>
              <w:pStyle w:val="TableParagraph"/>
              <w:ind w:left="151"/>
              <w:jc w:val="center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</w:tr>
      <w:tr w:rsidR="00244E48" w:rsidRPr="00244E48" w14:paraId="70A2EAFD" w14:textId="2CB8A349" w:rsidTr="005D7BD9">
        <w:trPr>
          <w:trHeight w:val="20"/>
          <w:jc w:val="center"/>
        </w:trPr>
        <w:tc>
          <w:tcPr>
            <w:tcW w:w="5949" w:type="dxa"/>
            <w:vAlign w:val="center"/>
          </w:tcPr>
          <w:p w14:paraId="04AA73E4" w14:textId="5E61F8FF" w:rsidR="00244E48" w:rsidRPr="00244E48" w:rsidRDefault="00244E48" w:rsidP="00244E48">
            <w:pPr>
              <w:pStyle w:val="TableParagraph"/>
              <w:spacing w:before="53" w:line="261" w:lineRule="auto"/>
              <w:ind w:left="146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244E4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Servizio</w:t>
            </w:r>
            <w:r w:rsidRPr="00244E48">
              <w:rPr>
                <w:rFonts w:asciiTheme="minorHAnsi" w:hAnsiTheme="minorHAnsi" w:cstheme="minorHAnsi"/>
                <w:spacing w:val="-10"/>
                <w:sz w:val="20"/>
                <w:szCs w:val="20"/>
                <w:lang w:val="it-IT"/>
              </w:rPr>
              <w:t xml:space="preserve"> </w:t>
            </w:r>
            <w:r w:rsidRPr="00244E4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continuativo</w:t>
            </w:r>
            <w:r w:rsidRPr="00244E48">
              <w:rPr>
                <w:rFonts w:asciiTheme="minorHAnsi" w:hAnsiTheme="minorHAnsi" w:cstheme="minorHAnsi"/>
                <w:spacing w:val="-10"/>
                <w:sz w:val="20"/>
                <w:szCs w:val="20"/>
                <w:lang w:val="it-IT"/>
              </w:rPr>
              <w:t xml:space="preserve"> </w:t>
            </w:r>
            <w:r w:rsidRPr="00244E4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come</w:t>
            </w:r>
            <w:r w:rsidRPr="00244E48">
              <w:rPr>
                <w:rFonts w:asciiTheme="minorHAnsi" w:hAnsiTheme="minorHAnsi" w:cstheme="minorHAnsi"/>
                <w:spacing w:val="-10"/>
                <w:sz w:val="20"/>
                <w:szCs w:val="20"/>
                <w:lang w:val="it-IT"/>
              </w:rPr>
              <w:t xml:space="preserve"> </w:t>
            </w:r>
            <w:r w:rsidRPr="00244E4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collaboratore</w:t>
            </w:r>
            <w:r w:rsidRPr="00244E48">
              <w:rPr>
                <w:rFonts w:asciiTheme="minorHAnsi" w:hAnsiTheme="minorHAnsi" w:cstheme="minorHAnsi"/>
                <w:spacing w:val="-10"/>
                <w:sz w:val="20"/>
                <w:szCs w:val="20"/>
                <w:lang w:val="it-IT"/>
              </w:rPr>
              <w:t xml:space="preserve"> </w:t>
            </w:r>
            <w:r w:rsidRPr="00244E4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scolastico nell’attuale scuola</w:t>
            </w:r>
          </w:p>
        </w:tc>
        <w:tc>
          <w:tcPr>
            <w:tcW w:w="1984" w:type="dxa"/>
            <w:vAlign w:val="center"/>
          </w:tcPr>
          <w:p w14:paraId="1A2CA71B" w14:textId="598AFFAC" w:rsidR="00244E48" w:rsidRPr="00244E48" w:rsidRDefault="00244E48" w:rsidP="00244E48">
            <w:pPr>
              <w:pStyle w:val="TableParagraph"/>
              <w:spacing w:before="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</w:pPr>
            <w:r w:rsidRPr="00244E48"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  <w:t>5/anno</w:t>
            </w:r>
          </w:p>
          <w:p w14:paraId="3E136FE8" w14:textId="73267C88" w:rsidR="00244E48" w:rsidRPr="00244E48" w:rsidRDefault="00244E48" w:rsidP="00244E48">
            <w:pPr>
              <w:pStyle w:val="TableParagraph"/>
              <w:spacing w:before="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</w:pPr>
            <w:r w:rsidRPr="00244E48"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  <w:t>max. 30 punti</w:t>
            </w:r>
          </w:p>
        </w:tc>
        <w:tc>
          <w:tcPr>
            <w:tcW w:w="2127" w:type="dxa"/>
            <w:vAlign w:val="center"/>
          </w:tcPr>
          <w:p w14:paraId="425D021C" w14:textId="77777777" w:rsidR="00244E48" w:rsidRPr="00244E48" w:rsidRDefault="00244E48" w:rsidP="00244E48">
            <w:pPr>
              <w:pStyle w:val="TableParagraph"/>
              <w:spacing w:before="6"/>
              <w:jc w:val="center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</w:tr>
      <w:tr w:rsidR="00244E48" w:rsidRPr="00244E48" w14:paraId="4E275E8A" w14:textId="0526B6CE" w:rsidTr="005D7BD9">
        <w:trPr>
          <w:trHeight w:val="20"/>
          <w:jc w:val="center"/>
        </w:trPr>
        <w:tc>
          <w:tcPr>
            <w:tcW w:w="5949" w:type="dxa"/>
            <w:vAlign w:val="center"/>
          </w:tcPr>
          <w:p w14:paraId="54B08C0B" w14:textId="3B7422F3" w:rsidR="00244E48" w:rsidRPr="00244E48" w:rsidRDefault="00244E48" w:rsidP="00244E48">
            <w:pPr>
              <w:pStyle w:val="TableParagraph"/>
              <w:spacing w:before="53" w:line="261" w:lineRule="auto"/>
              <w:ind w:left="146"/>
              <w:rPr>
                <w:rFonts w:asciiTheme="minorHAnsi" w:hAnsiTheme="minorHAnsi" w:cstheme="minorHAnsi"/>
                <w:spacing w:val="-2"/>
                <w:sz w:val="20"/>
                <w:szCs w:val="20"/>
                <w:lang w:val="it-IT"/>
              </w:rPr>
            </w:pPr>
            <w:r w:rsidRPr="00244E4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Anzianità</w:t>
            </w:r>
            <w:r w:rsidRPr="00244E48">
              <w:rPr>
                <w:rFonts w:asciiTheme="minorHAnsi" w:hAnsiTheme="minorHAnsi" w:cstheme="minorHAnsi"/>
                <w:spacing w:val="-8"/>
                <w:sz w:val="20"/>
                <w:szCs w:val="20"/>
                <w:lang w:val="it-IT"/>
              </w:rPr>
              <w:t xml:space="preserve"> </w:t>
            </w:r>
            <w:r w:rsidRPr="00244E4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di</w:t>
            </w:r>
            <w:r w:rsidRPr="00244E48">
              <w:rPr>
                <w:rFonts w:asciiTheme="minorHAnsi" w:hAnsiTheme="minorHAnsi" w:cstheme="minorHAnsi"/>
                <w:spacing w:val="-8"/>
                <w:sz w:val="20"/>
                <w:szCs w:val="20"/>
                <w:lang w:val="it-IT"/>
              </w:rPr>
              <w:t xml:space="preserve"> </w:t>
            </w:r>
            <w:r w:rsidRPr="00244E4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servizio</w:t>
            </w:r>
            <w:r w:rsidRPr="00244E48">
              <w:rPr>
                <w:rFonts w:asciiTheme="minorHAnsi" w:hAnsiTheme="minorHAnsi" w:cstheme="minorHAnsi"/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rFonts w:asciiTheme="minorHAnsi" w:hAnsiTheme="minorHAnsi" w:cstheme="minorHAnsi"/>
                <w:spacing w:val="-8"/>
                <w:sz w:val="20"/>
                <w:szCs w:val="20"/>
                <w:lang w:val="it-IT"/>
              </w:rPr>
              <w:t xml:space="preserve">svolto </w:t>
            </w:r>
            <w:r w:rsidRPr="00244E4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nel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 </w:t>
            </w:r>
            <w:r w:rsidRPr="00244E4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profilo/ruolo</w:t>
            </w:r>
            <w:r w:rsidRPr="00244E48">
              <w:rPr>
                <w:rFonts w:asciiTheme="minorHAnsi" w:hAnsiTheme="minorHAnsi" w:cstheme="minorHAnsi"/>
                <w:spacing w:val="-8"/>
                <w:sz w:val="20"/>
                <w:szCs w:val="20"/>
                <w:lang w:val="it-IT"/>
              </w:rPr>
              <w:t xml:space="preserve"> </w:t>
            </w:r>
            <w:r w:rsidRPr="00244E4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di </w:t>
            </w: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attuale </w:t>
            </w:r>
            <w:r w:rsidRPr="00244E48">
              <w:rPr>
                <w:rFonts w:asciiTheme="minorHAnsi" w:hAnsiTheme="minorHAnsi" w:cstheme="minorHAnsi"/>
                <w:spacing w:val="-2"/>
                <w:sz w:val="20"/>
                <w:szCs w:val="20"/>
                <w:lang w:val="it-IT"/>
              </w:rPr>
              <w:t>appartenenza</w:t>
            </w:r>
          </w:p>
        </w:tc>
        <w:tc>
          <w:tcPr>
            <w:tcW w:w="1984" w:type="dxa"/>
            <w:vAlign w:val="center"/>
          </w:tcPr>
          <w:p w14:paraId="1B809D8A" w14:textId="084D2D4B" w:rsidR="00244E48" w:rsidRPr="00244E48" w:rsidRDefault="00244E48" w:rsidP="00244E48">
            <w:pPr>
              <w:pStyle w:val="TableParagraph"/>
              <w:spacing w:before="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</w:pPr>
            <w:r w:rsidRPr="00244E48"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  <w:t>2/anno</w:t>
            </w:r>
          </w:p>
          <w:p w14:paraId="635B6ED9" w14:textId="0D896734" w:rsidR="00244E48" w:rsidRPr="00244E48" w:rsidRDefault="00244E48" w:rsidP="00244E48">
            <w:pPr>
              <w:pStyle w:val="TableParagraph"/>
              <w:spacing w:before="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</w:pPr>
            <w:r w:rsidRPr="00244E48"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  <w:t>max. 20 punti</w:t>
            </w:r>
          </w:p>
        </w:tc>
        <w:tc>
          <w:tcPr>
            <w:tcW w:w="2127" w:type="dxa"/>
            <w:vAlign w:val="center"/>
          </w:tcPr>
          <w:p w14:paraId="393FAD04" w14:textId="27534DA9" w:rsidR="00244E48" w:rsidRPr="00244E48" w:rsidRDefault="00244E48" w:rsidP="00244E48">
            <w:pPr>
              <w:pStyle w:val="TableParagraph"/>
              <w:spacing w:before="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44E48" w:rsidRPr="00244E48" w14:paraId="439281D1" w14:textId="5ADD446C" w:rsidTr="005D7BD9">
        <w:trPr>
          <w:trHeight w:val="20"/>
          <w:jc w:val="center"/>
        </w:trPr>
        <w:tc>
          <w:tcPr>
            <w:tcW w:w="5949" w:type="dxa"/>
            <w:vAlign w:val="center"/>
          </w:tcPr>
          <w:p w14:paraId="5762BCE2" w14:textId="6A610036" w:rsidR="00244E48" w:rsidRPr="00244E48" w:rsidRDefault="00244E48" w:rsidP="00244E48">
            <w:pPr>
              <w:pStyle w:val="TableParagraph"/>
              <w:spacing w:before="53" w:line="261" w:lineRule="auto"/>
              <w:ind w:left="146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244E4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Prima posizione economica (ex art. 7) </w:t>
            </w:r>
          </w:p>
        </w:tc>
        <w:tc>
          <w:tcPr>
            <w:tcW w:w="1984" w:type="dxa"/>
            <w:vAlign w:val="center"/>
          </w:tcPr>
          <w:p w14:paraId="01F50166" w14:textId="20BA9BF5" w:rsidR="00244E48" w:rsidRPr="00244E48" w:rsidRDefault="00244E48" w:rsidP="00244E48">
            <w:pPr>
              <w:pStyle w:val="TableParagraph"/>
              <w:spacing w:before="1"/>
              <w:ind w:left="151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</w:pPr>
            <w:r w:rsidRPr="00244E48"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  <w:t>20</w:t>
            </w:r>
          </w:p>
        </w:tc>
        <w:tc>
          <w:tcPr>
            <w:tcW w:w="2127" w:type="dxa"/>
            <w:vAlign w:val="center"/>
          </w:tcPr>
          <w:p w14:paraId="7596D87F" w14:textId="77777777" w:rsidR="00244E48" w:rsidRPr="00244E48" w:rsidRDefault="00244E48" w:rsidP="00244E48">
            <w:pPr>
              <w:pStyle w:val="TableParagraph"/>
              <w:spacing w:before="1"/>
              <w:ind w:left="151"/>
              <w:jc w:val="center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</w:tr>
      <w:tr w:rsidR="00244E48" w:rsidRPr="00244E48" w14:paraId="23EBE3DB" w14:textId="36FC643E" w:rsidTr="005D7BD9">
        <w:trPr>
          <w:trHeight w:val="20"/>
          <w:jc w:val="center"/>
        </w:trPr>
        <w:tc>
          <w:tcPr>
            <w:tcW w:w="5949" w:type="dxa"/>
            <w:vAlign w:val="center"/>
          </w:tcPr>
          <w:p w14:paraId="668B076A" w14:textId="01425ADF" w:rsidR="00244E48" w:rsidRPr="00244E48" w:rsidRDefault="00244E48" w:rsidP="00244E48">
            <w:pPr>
              <w:pStyle w:val="TableParagraph"/>
              <w:spacing w:before="53" w:line="261" w:lineRule="auto"/>
              <w:ind w:left="146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244E4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Incarichi specifici </w:t>
            </w:r>
          </w:p>
        </w:tc>
        <w:tc>
          <w:tcPr>
            <w:tcW w:w="1984" w:type="dxa"/>
            <w:vAlign w:val="center"/>
          </w:tcPr>
          <w:p w14:paraId="79851B14" w14:textId="1A566398" w:rsidR="00244E48" w:rsidRPr="00244E48" w:rsidRDefault="00244E48" w:rsidP="00244E48">
            <w:pPr>
              <w:pStyle w:val="TableParagraph"/>
              <w:spacing w:before="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</w:pPr>
            <w:r w:rsidRPr="00244E48"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  <w:t>5/incarico</w:t>
            </w:r>
          </w:p>
          <w:p w14:paraId="7EA85B33" w14:textId="0EFD1539" w:rsidR="00244E48" w:rsidRPr="00244E48" w:rsidRDefault="00244E48" w:rsidP="00244E48">
            <w:pPr>
              <w:pStyle w:val="TableParagraph"/>
              <w:spacing w:before="1"/>
              <w:ind w:left="151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</w:pPr>
            <w:r w:rsidRPr="00244E48"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  <w:t>max. 10 punti</w:t>
            </w:r>
          </w:p>
        </w:tc>
        <w:tc>
          <w:tcPr>
            <w:tcW w:w="2127" w:type="dxa"/>
            <w:vAlign w:val="center"/>
          </w:tcPr>
          <w:p w14:paraId="0B9E6BC7" w14:textId="77777777" w:rsidR="00244E48" w:rsidRPr="00244E48" w:rsidRDefault="00244E48" w:rsidP="00244E48">
            <w:pPr>
              <w:pStyle w:val="TableParagraph"/>
              <w:spacing w:before="1"/>
              <w:ind w:left="151"/>
              <w:jc w:val="center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</w:tr>
    </w:tbl>
    <w:p w14:paraId="2DEC6261" w14:textId="77777777" w:rsidR="003C4E5F" w:rsidRDefault="003C4E5F"/>
    <w:tbl>
      <w:tblPr>
        <w:tblStyle w:val="TableNormal"/>
        <w:tblW w:w="1006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49"/>
        <w:gridCol w:w="1984"/>
        <w:gridCol w:w="2127"/>
      </w:tblGrid>
      <w:tr w:rsidR="00244E48" w:rsidRPr="00244E48" w14:paraId="06380ADB" w14:textId="77777777" w:rsidTr="00032A04">
        <w:trPr>
          <w:trHeight w:val="338"/>
          <w:jc w:val="center"/>
        </w:trPr>
        <w:tc>
          <w:tcPr>
            <w:tcW w:w="10060" w:type="dxa"/>
            <w:gridSpan w:val="3"/>
            <w:shd w:val="clear" w:color="auto" w:fill="5B9BD5"/>
            <w:vAlign w:val="center"/>
          </w:tcPr>
          <w:p w14:paraId="6F46B26E" w14:textId="4739E841" w:rsidR="00244E48" w:rsidRPr="00244E48" w:rsidRDefault="00244E48" w:rsidP="00032A04">
            <w:pPr>
              <w:jc w:val="center"/>
              <w:rPr>
                <w:rFonts w:cs="Calibri"/>
                <w:b/>
                <w:bCs/>
                <w:sz w:val="20"/>
                <w:szCs w:val="20"/>
                <w:lang w:val="it-IT"/>
              </w:rPr>
            </w:pPr>
            <w:r w:rsidRPr="00244E48">
              <w:rPr>
                <w:rFonts w:cs="Calibri"/>
                <w:b/>
                <w:bCs/>
                <w:sz w:val="20"/>
                <w:szCs w:val="20"/>
                <w:lang w:val="it-IT"/>
              </w:rPr>
              <w:br w:type="page"/>
              <w:t xml:space="preserve"> </w:t>
            </w:r>
            <w:r w:rsidRPr="00244E48">
              <w:rPr>
                <w:rFonts w:cs="Calibri"/>
                <w:b/>
                <w:color w:val="FFFFFF"/>
                <w:sz w:val="20"/>
                <w:szCs w:val="20"/>
                <w:lang w:val="it-IT"/>
              </w:rPr>
              <w:t>GRIGLIA DI VALUTAZIONE DEI TITOLI PER PER</w:t>
            </w:r>
            <w:r w:rsidR="005D7BD9">
              <w:rPr>
                <w:rFonts w:cs="Calibri"/>
                <w:b/>
                <w:color w:val="FFFFFF"/>
                <w:sz w:val="20"/>
                <w:szCs w:val="20"/>
                <w:lang w:val="it-IT"/>
              </w:rPr>
              <w:t>S</w:t>
            </w:r>
            <w:r w:rsidRPr="00244E48">
              <w:rPr>
                <w:rFonts w:cs="Calibri"/>
                <w:b/>
                <w:color w:val="FFFFFF"/>
                <w:sz w:val="20"/>
                <w:szCs w:val="20"/>
                <w:lang w:val="it-IT"/>
              </w:rPr>
              <w:t>ONALE ATA</w:t>
            </w:r>
          </w:p>
        </w:tc>
      </w:tr>
      <w:tr w:rsidR="00244E48" w:rsidRPr="00244E48" w14:paraId="641D8EF6" w14:textId="77777777" w:rsidTr="005D7BD9">
        <w:trPr>
          <w:trHeight w:val="20"/>
          <w:jc w:val="center"/>
        </w:trPr>
        <w:tc>
          <w:tcPr>
            <w:tcW w:w="5949" w:type="dxa"/>
            <w:shd w:val="clear" w:color="auto" w:fill="auto"/>
          </w:tcPr>
          <w:p w14:paraId="2F052A08" w14:textId="2622950F" w:rsidR="00244E48" w:rsidRPr="00244E48" w:rsidRDefault="00244E48" w:rsidP="00032A04">
            <w:pPr>
              <w:pStyle w:val="TableParagraph"/>
              <w:spacing w:before="53"/>
              <w:ind w:left="14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ASSISTENTE AMMINISTRATIVO</w:t>
            </w:r>
          </w:p>
        </w:tc>
        <w:tc>
          <w:tcPr>
            <w:tcW w:w="1984" w:type="dxa"/>
            <w:shd w:val="clear" w:color="auto" w:fill="auto"/>
          </w:tcPr>
          <w:p w14:paraId="742A50C4" w14:textId="77777777" w:rsidR="00244E48" w:rsidRPr="00244E48" w:rsidRDefault="00244E48" w:rsidP="00032A04">
            <w:pPr>
              <w:pStyle w:val="TableParagraph"/>
              <w:ind w:left="-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44E4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PUNTI</w:t>
            </w:r>
          </w:p>
        </w:tc>
        <w:tc>
          <w:tcPr>
            <w:tcW w:w="2127" w:type="dxa"/>
            <w:vAlign w:val="center"/>
          </w:tcPr>
          <w:p w14:paraId="16696392" w14:textId="77777777" w:rsidR="00244E48" w:rsidRPr="00244E48" w:rsidRDefault="00244E48" w:rsidP="00032A04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it-IT"/>
              </w:rPr>
            </w:pPr>
            <w:r w:rsidRPr="00244E48">
              <w:rPr>
                <w:rFonts w:cstheme="minorHAnsi"/>
                <w:b/>
                <w:sz w:val="18"/>
                <w:szCs w:val="18"/>
                <w:lang w:val="it-IT"/>
              </w:rPr>
              <w:t>da compilare a cura del candidato</w:t>
            </w:r>
          </w:p>
        </w:tc>
      </w:tr>
      <w:tr w:rsidR="00244E48" w:rsidRPr="00244E48" w14:paraId="02FC0471" w14:textId="77777777" w:rsidTr="005D7BD9">
        <w:trPr>
          <w:trHeight w:val="20"/>
          <w:jc w:val="center"/>
        </w:trPr>
        <w:tc>
          <w:tcPr>
            <w:tcW w:w="5949" w:type="dxa"/>
            <w:vAlign w:val="center"/>
          </w:tcPr>
          <w:p w14:paraId="5D0252AD" w14:textId="34B2735B" w:rsidR="00244E48" w:rsidRPr="00244E48" w:rsidRDefault="00244E48" w:rsidP="00244E48">
            <w:pPr>
              <w:pStyle w:val="TableParagraph"/>
              <w:spacing w:before="53"/>
              <w:ind w:left="146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244E4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Diploma</w:t>
            </w:r>
            <w:r w:rsidRPr="00244E48">
              <w:rPr>
                <w:rFonts w:asciiTheme="minorHAnsi" w:hAnsiTheme="minorHAnsi" w:cstheme="minorHAnsi"/>
                <w:spacing w:val="-9"/>
                <w:sz w:val="20"/>
                <w:szCs w:val="20"/>
                <w:lang w:val="it-IT"/>
              </w:rPr>
              <w:t xml:space="preserve"> </w:t>
            </w:r>
            <w:r w:rsidRPr="00244E4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di</w:t>
            </w:r>
            <w:r w:rsidRPr="00244E48">
              <w:rPr>
                <w:rFonts w:asciiTheme="minorHAnsi" w:hAnsiTheme="minorHAnsi" w:cstheme="minorHAnsi"/>
                <w:spacing w:val="-6"/>
                <w:sz w:val="20"/>
                <w:szCs w:val="20"/>
                <w:lang w:val="it-IT"/>
              </w:rPr>
              <w:t xml:space="preserve"> </w:t>
            </w:r>
            <w:r w:rsidRPr="00244E4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istruzione</w:t>
            </w:r>
            <w:r w:rsidRPr="00244E48">
              <w:rPr>
                <w:rFonts w:asciiTheme="minorHAnsi" w:hAnsiTheme="minorHAnsi" w:cstheme="minorHAnsi"/>
                <w:spacing w:val="-6"/>
                <w:sz w:val="20"/>
                <w:szCs w:val="20"/>
                <w:lang w:val="it-IT"/>
              </w:rPr>
              <w:t xml:space="preserve"> </w:t>
            </w:r>
            <w:r w:rsidRPr="00244E4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secondaria</w:t>
            </w:r>
            <w:r w:rsidRPr="00244E48">
              <w:rPr>
                <w:rFonts w:asciiTheme="minorHAnsi" w:hAnsiTheme="minorHAnsi" w:cstheme="minorHAnsi"/>
                <w:spacing w:val="-7"/>
                <w:sz w:val="20"/>
                <w:szCs w:val="20"/>
                <w:lang w:val="it-IT"/>
              </w:rPr>
              <w:t xml:space="preserve"> </w:t>
            </w:r>
            <w:r w:rsidRPr="00244E4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di</w:t>
            </w:r>
            <w:r w:rsidRPr="00244E48">
              <w:rPr>
                <w:rFonts w:asciiTheme="minorHAnsi" w:hAnsiTheme="minorHAnsi" w:cstheme="minorHAnsi"/>
                <w:spacing w:val="-6"/>
                <w:sz w:val="20"/>
                <w:szCs w:val="20"/>
                <w:lang w:val="it-IT"/>
              </w:rPr>
              <w:t xml:space="preserve"> </w:t>
            </w:r>
            <w:r w:rsidRPr="00244E4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secondo</w:t>
            </w:r>
            <w:r w:rsidRPr="00244E48">
              <w:rPr>
                <w:rFonts w:asciiTheme="minorHAnsi" w:hAnsiTheme="minorHAnsi" w:cstheme="minorHAnsi"/>
                <w:spacing w:val="-6"/>
                <w:sz w:val="20"/>
                <w:szCs w:val="20"/>
                <w:lang w:val="it-IT"/>
              </w:rPr>
              <w:t xml:space="preserve"> </w:t>
            </w:r>
            <w:r w:rsidRPr="00244E48">
              <w:rPr>
                <w:rFonts w:asciiTheme="minorHAnsi" w:hAnsiTheme="minorHAnsi" w:cstheme="minorHAnsi"/>
                <w:spacing w:val="-2"/>
                <w:sz w:val="20"/>
                <w:szCs w:val="20"/>
                <w:lang w:val="it-IT"/>
              </w:rPr>
              <w:t>grado</w:t>
            </w:r>
          </w:p>
        </w:tc>
        <w:tc>
          <w:tcPr>
            <w:tcW w:w="1984" w:type="dxa"/>
            <w:vAlign w:val="center"/>
          </w:tcPr>
          <w:p w14:paraId="3D2A927C" w14:textId="77777777" w:rsidR="00244E48" w:rsidRPr="00244E48" w:rsidRDefault="00244E48" w:rsidP="00244E48">
            <w:pPr>
              <w:pStyle w:val="TableParagraph"/>
              <w:ind w:left="151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</w:pPr>
            <w:r w:rsidRPr="00244E48"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  <w:t>8</w:t>
            </w:r>
          </w:p>
        </w:tc>
        <w:tc>
          <w:tcPr>
            <w:tcW w:w="2127" w:type="dxa"/>
            <w:vAlign w:val="center"/>
          </w:tcPr>
          <w:p w14:paraId="25427E82" w14:textId="77777777" w:rsidR="00244E48" w:rsidRPr="00244E48" w:rsidRDefault="00244E48" w:rsidP="00244E48">
            <w:pPr>
              <w:pStyle w:val="TableParagraph"/>
              <w:ind w:left="151"/>
              <w:jc w:val="center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</w:tr>
      <w:tr w:rsidR="00244E48" w:rsidRPr="00244E48" w14:paraId="335EA570" w14:textId="77777777" w:rsidTr="005D7BD9">
        <w:trPr>
          <w:trHeight w:val="20"/>
          <w:jc w:val="center"/>
        </w:trPr>
        <w:tc>
          <w:tcPr>
            <w:tcW w:w="5949" w:type="dxa"/>
            <w:vAlign w:val="center"/>
          </w:tcPr>
          <w:p w14:paraId="194313E8" w14:textId="27FEF737" w:rsidR="00244E48" w:rsidRPr="00244E48" w:rsidRDefault="00244E48" w:rsidP="00244E48">
            <w:pPr>
              <w:pStyle w:val="TableParagraph"/>
              <w:spacing w:before="53"/>
              <w:ind w:left="142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244E48">
              <w:rPr>
                <w:rFonts w:asciiTheme="minorHAnsi" w:hAnsiTheme="minorHAnsi" w:cstheme="minorHAnsi"/>
                <w:sz w:val="20"/>
                <w:szCs w:val="20"/>
              </w:rPr>
              <w:t>Laurea</w:t>
            </w:r>
            <w:r w:rsidRPr="00244E48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="00925F2D" w:rsidRPr="00244E48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Triennale</w:t>
            </w:r>
          </w:p>
        </w:tc>
        <w:tc>
          <w:tcPr>
            <w:tcW w:w="1984" w:type="dxa"/>
            <w:vAlign w:val="center"/>
          </w:tcPr>
          <w:p w14:paraId="3D5F6F3E" w14:textId="77777777" w:rsidR="00244E48" w:rsidRPr="00244E48" w:rsidRDefault="00244E48" w:rsidP="00244E48">
            <w:pPr>
              <w:pStyle w:val="TableParagraph"/>
              <w:ind w:left="151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</w:pPr>
            <w:r w:rsidRPr="00244E48"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  <w:t>10</w:t>
            </w:r>
          </w:p>
        </w:tc>
        <w:tc>
          <w:tcPr>
            <w:tcW w:w="2127" w:type="dxa"/>
            <w:vAlign w:val="center"/>
          </w:tcPr>
          <w:p w14:paraId="113B84B4" w14:textId="77777777" w:rsidR="00244E48" w:rsidRPr="00244E48" w:rsidRDefault="00244E48" w:rsidP="00244E48">
            <w:pPr>
              <w:pStyle w:val="TableParagraph"/>
              <w:ind w:left="15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44E48" w:rsidRPr="00244E48" w14:paraId="12624774" w14:textId="77777777" w:rsidTr="005D7BD9">
        <w:trPr>
          <w:trHeight w:val="20"/>
          <w:jc w:val="center"/>
        </w:trPr>
        <w:tc>
          <w:tcPr>
            <w:tcW w:w="5949" w:type="dxa"/>
            <w:vAlign w:val="center"/>
          </w:tcPr>
          <w:p w14:paraId="50FD8E6E" w14:textId="7EB9C0A6" w:rsidR="00244E48" w:rsidRPr="00244E48" w:rsidRDefault="00244E48" w:rsidP="00244E48">
            <w:pPr>
              <w:pStyle w:val="TableParagraph"/>
              <w:spacing w:before="53"/>
              <w:ind w:left="146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244E48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Laurea</w:t>
            </w:r>
            <w:r w:rsidRPr="00244E48">
              <w:rPr>
                <w:rFonts w:asciiTheme="minorHAnsi" w:hAnsiTheme="minorHAnsi" w:cstheme="minorHAnsi"/>
                <w:spacing w:val="-6"/>
                <w:sz w:val="20"/>
                <w:szCs w:val="20"/>
                <w:lang w:val="it-IT"/>
              </w:rPr>
              <w:t xml:space="preserve"> </w:t>
            </w:r>
            <w:r w:rsidRPr="00244E48">
              <w:rPr>
                <w:rFonts w:asciiTheme="minorHAnsi" w:hAnsiTheme="minorHAnsi" w:cstheme="minorHAnsi"/>
                <w:spacing w:val="-2"/>
                <w:sz w:val="20"/>
                <w:szCs w:val="20"/>
                <w:lang w:val="it-IT"/>
              </w:rPr>
              <w:t>vecchio ordinamento o magistrale</w:t>
            </w:r>
            <w:bookmarkStart w:id="7" w:name="_GoBack"/>
            <w:bookmarkEnd w:id="7"/>
          </w:p>
        </w:tc>
        <w:tc>
          <w:tcPr>
            <w:tcW w:w="1984" w:type="dxa"/>
            <w:vAlign w:val="center"/>
          </w:tcPr>
          <w:p w14:paraId="2A4DFC83" w14:textId="77777777" w:rsidR="00244E48" w:rsidRPr="00244E48" w:rsidRDefault="00244E48" w:rsidP="00244E48">
            <w:pPr>
              <w:pStyle w:val="TableParagraph"/>
              <w:ind w:left="151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</w:pPr>
            <w:r w:rsidRPr="00244E48"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  <w:t>20</w:t>
            </w:r>
          </w:p>
        </w:tc>
        <w:tc>
          <w:tcPr>
            <w:tcW w:w="2127" w:type="dxa"/>
            <w:vAlign w:val="center"/>
          </w:tcPr>
          <w:p w14:paraId="0CDCEC4F" w14:textId="77777777" w:rsidR="00244E48" w:rsidRPr="00244E48" w:rsidRDefault="00244E48" w:rsidP="00244E48">
            <w:pPr>
              <w:pStyle w:val="TableParagraph"/>
              <w:ind w:left="151"/>
              <w:jc w:val="center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</w:tr>
      <w:tr w:rsidR="00244E48" w:rsidRPr="00244E48" w14:paraId="7C406A12" w14:textId="77777777" w:rsidTr="005D7BD9">
        <w:trPr>
          <w:trHeight w:val="20"/>
          <w:jc w:val="center"/>
        </w:trPr>
        <w:tc>
          <w:tcPr>
            <w:tcW w:w="5949" w:type="dxa"/>
            <w:vAlign w:val="center"/>
          </w:tcPr>
          <w:p w14:paraId="5F5BDBD2" w14:textId="37208BFA" w:rsidR="00244E48" w:rsidRPr="00244E48" w:rsidRDefault="00244E48" w:rsidP="00244E48">
            <w:pPr>
              <w:pStyle w:val="TableParagraph"/>
              <w:spacing w:before="53" w:line="261" w:lineRule="auto"/>
              <w:ind w:left="146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CA65F9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Competenze</w:t>
            </w:r>
            <w:r w:rsidRPr="00CA65F9">
              <w:rPr>
                <w:rFonts w:asciiTheme="minorHAnsi" w:hAnsiTheme="minorHAnsi" w:cstheme="minorHAnsi"/>
                <w:spacing w:val="-11"/>
                <w:sz w:val="20"/>
                <w:szCs w:val="20"/>
                <w:lang w:val="it-IT"/>
              </w:rPr>
              <w:t xml:space="preserve"> </w:t>
            </w:r>
            <w:r w:rsidRPr="00CA65F9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informatiche</w:t>
            </w:r>
            <w:r w:rsidRPr="00CA65F9">
              <w:rPr>
                <w:rFonts w:asciiTheme="minorHAnsi" w:hAnsiTheme="minorHAnsi" w:cstheme="minorHAnsi"/>
                <w:spacing w:val="-11"/>
                <w:sz w:val="20"/>
                <w:szCs w:val="20"/>
                <w:lang w:val="it-IT"/>
              </w:rPr>
              <w:t xml:space="preserve"> </w:t>
            </w:r>
            <w:r w:rsidRPr="00CA65F9">
              <w:rPr>
                <w:rFonts w:asciiTheme="minorHAnsi" w:hAnsiTheme="minorHAnsi" w:cstheme="minorHAnsi"/>
                <w:spacing w:val="-2"/>
                <w:sz w:val="20"/>
                <w:szCs w:val="20"/>
                <w:lang w:val="it-IT"/>
              </w:rPr>
              <w:t>certificate</w:t>
            </w:r>
          </w:p>
        </w:tc>
        <w:tc>
          <w:tcPr>
            <w:tcW w:w="1984" w:type="dxa"/>
            <w:vAlign w:val="center"/>
          </w:tcPr>
          <w:p w14:paraId="620CE758" w14:textId="14B487BB" w:rsidR="00244E48" w:rsidRPr="00244E48" w:rsidRDefault="00244E48" w:rsidP="00244E48">
            <w:pPr>
              <w:pStyle w:val="TableParagraph"/>
              <w:spacing w:before="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</w:pPr>
            <w:r w:rsidRPr="00244E48"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  <w:t>5/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  <w:t>certificazione</w:t>
            </w:r>
          </w:p>
          <w:p w14:paraId="241415EE" w14:textId="4698C3E3" w:rsidR="00244E48" w:rsidRPr="00244E48" w:rsidRDefault="00244E48" w:rsidP="00244E48">
            <w:pPr>
              <w:pStyle w:val="TableParagraph"/>
              <w:spacing w:before="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</w:pPr>
            <w:r w:rsidRPr="00244E48"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  <w:t xml:space="preserve">max.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  <w:t>1</w:t>
            </w:r>
            <w:r w:rsidRPr="00244E48"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  <w:t>0 punti</w:t>
            </w:r>
          </w:p>
        </w:tc>
        <w:tc>
          <w:tcPr>
            <w:tcW w:w="2127" w:type="dxa"/>
            <w:vAlign w:val="center"/>
          </w:tcPr>
          <w:p w14:paraId="319A01B6" w14:textId="77777777" w:rsidR="00244E48" w:rsidRPr="00244E48" w:rsidRDefault="00244E48" w:rsidP="00244E48">
            <w:pPr>
              <w:pStyle w:val="TableParagraph"/>
              <w:spacing w:before="6"/>
              <w:jc w:val="center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</w:tr>
      <w:tr w:rsidR="00244E48" w:rsidRPr="00244E48" w14:paraId="1FAFB366" w14:textId="77777777" w:rsidTr="005D7BD9">
        <w:trPr>
          <w:trHeight w:val="20"/>
          <w:jc w:val="center"/>
        </w:trPr>
        <w:tc>
          <w:tcPr>
            <w:tcW w:w="5949" w:type="dxa"/>
            <w:vAlign w:val="center"/>
          </w:tcPr>
          <w:p w14:paraId="4E323544" w14:textId="5D24CB0D" w:rsidR="00244E48" w:rsidRPr="00244E48" w:rsidRDefault="00244E48" w:rsidP="00244E48">
            <w:pPr>
              <w:pStyle w:val="TableParagraph"/>
              <w:spacing w:before="53" w:line="261" w:lineRule="auto"/>
              <w:ind w:left="146"/>
              <w:rPr>
                <w:rFonts w:asciiTheme="minorHAnsi" w:hAnsiTheme="minorHAnsi" w:cstheme="minorHAnsi"/>
                <w:spacing w:val="-2"/>
                <w:sz w:val="20"/>
                <w:szCs w:val="20"/>
                <w:lang w:val="it-IT"/>
              </w:rPr>
            </w:pPr>
            <w:r w:rsidRPr="00CA65F9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Anzianità</w:t>
            </w:r>
            <w:r w:rsidRPr="00CA65F9">
              <w:rPr>
                <w:rFonts w:asciiTheme="minorHAnsi" w:hAnsiTheme="minorHAnsi" w:cstheme="minorHAnsi"/>
                <w:spacing w:val="-8"/>
                <w:sz w:val="20"/>
                <w:szCs w:val="20"/>
                <w:lang w:val="it-IT"/>
              </w:rPr>
              <w:t xml:space="preserve"> </w:t>
            </w:r>
            <w:r w:rsidRPr="00CA65F9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di</w:t>
            </w:r>
            <w:r w:rsidRPr="00CA65F9">
              <w:rPr>
                <w:rFonts w:asciiTheme="minorHAnsi" w:hAnsiTheme="minorHAnsi" w:cstheme="minorHAnsi"/>
                <w:spacing w:val="-8"/>
                <w:sz w:val="20"/>
                <w:szCs w:val="20"/>
                <w:lang w:val="it-IT"/>
              </w:rPr>
              <w:t xml:space="preserve"> </w:t>
            </w:r>
            <w:r w:rsidRPr="00CA65F9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servizio</w:t>
            </w:r>
            <w:r w:rsidRPr="00CA65F9">
              <w:rPr>
                <w:rFonts w:asciiTheme="minorHAnsi" w:hAnsiTheme="minorHAnsi" w:cstheme="minorHAnsi"/>
                <w:spacing w:val="-8"/>
                <w:sz w:val="20"/>
                <w:szCs w:val="20"/>
                <w:lang w:val="it-IT"/>
              </w:rPr>
              <w:t xml:space="preserve"> </w:t>
            </w:r>
            <w:r w:rsidRPr="00CA65F9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svolto</w:t>
            </w:r>
            <w:r w:rsidRPr="00CA65F9">
              <w:rPr>
                <w:rFonts w:asciiTheme="minorHAnsi" w:hAnsiTheme="minorHAnsi" w:cstheme="minorHAnsi"/>
                <w:spacing w:val="-8"/>
                <w:sz w:val="20"/>
                <w:szCs w:val="20"/>
                <w:lang w:val="it-IT"/>
              </w:rPr>
              <w:t xml:space="preserve"> </w:t>
            </w:r>
            <w:r w:rsidRPr="00CA65F9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nel profilo/ruolo di attuale appartenenza</w:t>
            </w:r>
          </w:p>
        </w:tc>
        <w:tc>
          <w:tcPr>
            <w:tcW w:w="1984" w:type="dxa"/>
            <w:vAlign w:val="center"/>
          </w:tcPr>
          <w:p w14:paraId="77324DC9" w14:textId="77777777" w:rsidR="00244E48" w:rsidRPr="00244E48" w:rsidRDefault="00244E48" w:rsidP="00244E48">
            <w:pPr>
              <w:pStyle w:val="TableParagraph"/>
              <w:spacing w:before="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</w:pPr>
            <w:r w:rsidRPr="00244E48"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  <w:t>2/anno</w:t>
            </w:r>
          </w:p>
          <w:p w14:paraId="5FDF2149" w14:textId="77777777" w:rsidR="00244E48" w:rsidRPr="00244E48" w:rsidRDefault="00244E48" w:rsidP="00244E48">
            <w:pPr>
              <w:pStyle w:val="TableParagraph"/>
              <w:spacing w:before="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</w:pPr>
            <w:r w:rsidRPr="00244E48"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  <w:t>max. 20 punti</w:t>
            </w:r>
          </w:p>
        </w:tc>
        <w:tc>
          <w:tcPr>
            <w:tcW w:w="2127" w:type="dxa"/>
            <w:vAlign w:val="center"/>
          </w:tcPr>
          <w:p w14:paraId="0E0CE4BC" w14:textId="789616C5" w:rsidR="00244E48" w:rsidRPr="00244E48" w:rsidRDefault="00244E48" w:rsidP="00244E48">
            <w:pPr>
              <w:pStyle w:val="TableParagraph"/>
              <w:spacing w:before="6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44E48" w:rsidRPr="00244E48" w14:paraId="7AB6887F" w14:textId="77777777" w:rsidTr="005D7BD9">
        <w:trPr>
          <w:trHeight w:val="20"/>
          <w:jc w:val="center"/>
        </w:trPr>
        <w:tc>
          <w:tcPr>
            <w:tcW w:w="5949" w:type="dxa"/>
            <w:vAlign w:val="center"/>
          </w:tcPr>
          <w:p w14:paraId="32822540" w14:textId="34F918E8" w:rsidR="00244E48" w:rsidRPr="00244E48" w:rsidRDefault="00244E48" w:rsidP="00244E48">
            <w:pPr>
              <w:pStyle w:val="TableParagraph"/>
              <w:spacing w:before="53" w:line="261" w:lineRule="auto"/>
              <w:ind w:left="146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CA65F9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Esperienze</w:t>
            </w:r>
            <w:r w:rsidRPr="00CA65F9">
              <w:rPr>
                <w:rFonts w:asciiTheme="minorHAnsi" w:hAnsiTheme="minorHAnsi" w:cstheme="minorHAnsi"/>
                <w:spacing w:val="-6"/>
                <w:sz w:val="20"/>
                <w:szCs w:val="20"/>
                <w:lang w:val="it-IT"/>
              </w:rPr>
              <w:t xml:space="preserve"> </w:t>
            </w:r>
            <w:r w:rsidRPr="00CA65F9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in</w:t>
            </w:r>
            <w:r w:rsidRPr="00CA65F9">
              <w:rPr>
                <w:rFonts w:asciiTheme="minorHAnsi" w:hAnsiTheme="minorHAnsi" w:cstheme="minorHAnsi"/>
                <w:spacing w:val="-6"/>
                <w:sz w:val="20"/>
                <w:szCs w:val="20"/>
                <w:lang w:val="it-IT"/>
              </w:rPr>
              <w:t xml:space="preserve"> </w:t>
            </w:r>
            <w:r w:rsidRPr="00CA65F9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ambito</w:t>
            </w:r>
            <w:r w:rsidRPr="00CA65F9">
              <w:rPr>
                <w:rFonts w:asciiTheme="minorHAnsi" w:hAnsiTheme="minorHAnsi" w:cstheme="minorHAnsi"/>
                <w:spacing w:val="-6"/>
                <w:sz w:val="20"/>
                <w:szCs w:val="20"/>
                <w:lang w:val="it-IT"/>
              </w:rPr>
              <w:t xml:space="preserve"> </w:t>
            </w:r>
            <w:r w:rsidRPr="00CA65F9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PON</w:t>
            </w:r>
            <w:r w:rsidRPr="00CA65F9">
              <w:rPr>
                <w:rFonts w:asciiTheme="minorHAnsi" w:hAnsiTheme="minorHAnsi" w:cstheme="minorHAnsi"/>
                <w:spacing w:val="-6"/>
                <w:sz w:val="20"/>
                <w:szCs w:val="20"/>
                <w:lang w:val="it-IT"/>
              </w:rPr>
              <w:t xml:space="preserve"> </w:t>
            </w:r>
            <w:r w:rsidRPr="00CA65F9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relative</w:t>
            </w:r>
            <w:r w:rsidRPr="00CA65F9">
              <w:rPr>
                <w:rFonts w:asciiTheme="minorHAnsi" w:hAnsiTheme="minorHAnsi" w:cstheme="minorHAnsi"/>
                <w:spacing w:val="-6"/>
                <w:sz w:val="20"/>
                <w:szCs w:val="20"/>
                <w:lang w:val="it-IT"/>
              </w:rPr>
              <w:t xml:space="preserve"> </w:t>
            </w:r>
            <w:r w:rsidRPr="00CA65F9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alle</w:t>
            </w:r>
            <w:r w:rsidRPr="00CA65F9">
              <w:rPr>
                <w:rFonts w:asciiTheme="minorHAnsi" w:hAnsiTheme="minorHAnsi" w:cstheme="minorHAnsi"/>
                <w:spacing w:val="-6"/>
                <w:sz w:val="20"/>
                <w:szCs w:val="20"/>
                <w:lang w:val="it-IT"/>
              </w:rPr>
              <w:t xml:space="preserve"> </w:t>
            </w:r>
            <w:r w:rsidRPr="00CA65F9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competenze professionali richieste </w:t>
            </w:r>
          </w:p>
        </w:tc>
        <w:tc>
          <w:tcPr>
            <w:tcW w:w="1984" w:type="dxa"/>
            <w:vAlign w:val="center"/>
          </w:tcPr>
          <w:p w14:paraId="72763648" w14:textId="79B20A30" w:rsidR="00244E48" w:rsidRPr="00244E48" w:rsidRDefault="00244E48" w:rsidP="00244E48">
            <w:pPr>
              <w:pStyle w:val="TableParagraph"/>
              <w:spacing w:before="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  <w:t>4</w:t>
            </w:r>
            <w:r w:rsidRPr="00244E48"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  <w:t>/anno</w:t>
            </w:r>
          </w:p>
          <w:p w14:paraId="45DBCFE2" w14:textId="3C0D59D3" w:rsidR="00244E48" w:rsidRPr="00244E48" w:rsidRDefault="00244E48" w:rsidP="00244E48">
            <w:pPr>
              <w:pStyle w:val="TableParagraph"/>
              <w:spacing w:before="1"/>
              <w:ind w:left="151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</w:pPr>
            <w:r w:rsidRPr="00244E48"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  <w:t>max. 20 punti</w:t>
            </w:r>
          </w:p>
        </w:tc>
        <w:tc>
          <w:tcPr>
            <w:tcW w:w="2127" w:type="dxa"/>
            <w:vAlign w:val="center"/>
          </w:tcPr>
          <w:p w14:paraId="1CC2DD75" w14:textId="77777777" w:rsidR="00244E48" w:rsidRPr="00244E48" w:rsidRDefault="00244E48" w:rsidP="00244E48">
            <w:pPr>
              <w:pStyle w:val="TableParagraph"/>
              <w:spacing w:before="1"/>
              <w:ind w:left="151"/>
              <w:jc w:val="center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</w:tr>
      <w:tr w:rsidR="00244E48" w:rsidRPr="00244E48" w14:paraId="6DA9FE2E" w14:textId="77777777" w:rsidTr="005D7BD9">
        <w:trPr>
          <w:trHeight w:val="20"/>
          <w:jc w:val="center"/>
        </w:trPr>
        <w:tc>
          <w:tcPr>
            <w:tcW w:w="5949" w:type="dxa"/>
            <w:vAlign w:val="center"/>
          </w:tcPr>
          <w:p w14:paraId="479F7CC7" w14:textId="30F48079" w:rsidR="00244E48" w:rsidRPr="00244E48" w:rsidRDefault="00244E48" w:rsidP="00244E48">
            <w:pPr>
              <w:pStyle w:val="TableParagraph"/>
              <w:spacing w:before="53" w:line="261" w:lineRule="auto"/>
              <w:ind w:left="146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CA65F9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Prima posizione economica (ex art. 7)</w:t>
            </w:r>
          </w:p>
        </w:tc>
        <w:tc>
          <w:tcPr>
            <w:tcW w:w="1984" w:type="dxa"/>
            <w:vAlign w:val="center"/>
          </w:tcPr>
          <w:p w14:paraId="4D8885E7" w14:textId="2FD3E23C" w:rsidR="00244E48" w:rsidRPr="00244E48" w:rsidRDefault="00244E48" w:rsidP="00244E48">
            <w:pPr>
              <w:pStyle w:val="TableParagraph"/>
              <w:spacing w:before="1"/>
              <w:ind w:left="151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</w:pPr>
            <w:r w:rsidRPr="00244E48">
              <w:rPr>
                <w:rFonts w:asciiTheme="minorHAnsi" w:hAnsiTheme="minorHAnsi" w:cstheme="minorHAnsi"/>
                <w:b/>
                <w:bCs/>
                <w:sz w:val="20"/>
                <w:szCs w:val="20"/>
                <w:lang w:val="it-IT"/>
              </w:rPr>
              <w:t>10</w:t>
            </w:r>
          </w:p>
        </w:tc>
        <w:tc>
          <w:tcPr>
            <w:tcW w:w="2127" w:type="dxa"/>
            <w:vAlign w:val="center"/>
          </w:tcPr>
          <w:p w14:paraId="0985D0DA" w14:textId="77777777" w:rsidR="00244E48" w:rsidRPr="00244E48" w:rsidRDefault="00244E48" w:rsidP="00244E48">
            <w:pPr>
              <w:pStyle w:val="TableParagraph"/>
              <w:spacing w:before="1"/>
              <w:ind w:left="151"/>
              <w:jc w:val="center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</w:tr>
      <w:tr w:rsidR="00244E48" w:rsidRPr="00244E48" w14:paraId="320EBC78" w14:textId="77777777" w:rsidTr="005D7BD9">
        <w:trPr>
          <w:trHeight w:val="20"/>
          <w:jc w:val="center"/>
        </w:trPr>
        <w:tc>
          <w:tcPr>
            <w:tcW w:w="5949" w:type="dxa"/>
            <w:vAlign w:val="center"/>
          </w:tcPr>
          <w:p w14:paraId="39F41770" w14:textId="2EF17401" w:rsidR="00244E48" w:rsidRPr="00244E48" w:rsidRDefault="00244E48" w:rsidP="00244E48">
            <w:pPr>
              <w:pStyle w:val="TableParagraph"/>
              <w:spacing w:before="53" w:line="261" w:lineRule="auto"/>
              <w:ind w:left="146"/>
              <w:rPr>
                <w:rFonts w:asciiTheme="minorHAnsi" w:hAnsiTheme="minorHAnsi" w:cstheme="minorHAnsi"/>
                <w:sz w:val="20"/>
                <w:szCs w:val="20"/>
              </w:rPr>
            </w:pPr>
            <w:r w:rsidRPr="00CA65F9">
              <w:rPr>
                <w:rFonts w:asciiTheme="minorHAnsi" w:hAnsiTheme="minorHAnsi" w:cstheme="minorHAnsi"/>
                <w:sz w:val="20"/>
                <w:szCs w:val="20"/>
              </w:rPr>
              <w:t>Seconda posizione economica</w:t>
            </w:r>
          </w:p>
        </w:tc>
        <w:tc>
          <w:tcPr>
            <w:tcW w:w="1984" w:type="dxa"/>
            <w:vAlign w:val="center"/>
          </w:tcPr>
          <w:p w14:paraId="6433E7DF" w14:textId="24B04A2F" w:rsidR="00244E48" w:rsidRPr="00244E48" w:rsidRDefault="00244E48" w:rsidP="00244E48">
            <w:pPr>
              <w:pStyle w:val="TableParagraph"/>
              <w:spacing w:before="6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2127" w:type="dxa"/>
            <w:vAlign w:val="center"/>
          </w:tcPr>
          <w:p w14:paraId="36533B17" w14:textId="77777777" w:rsidR="00244E48" w:rsidRPr="00244E48" w:rsidRDefault="00244E48" w:rsidP="00244E48">
            <w:pPr>
              <w:pStyle w:val="TableParagraph"/>
              <w:spacing w:before="1"/>
              <w:ind w:left="151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59B397F1" w14:textId="77777777" w:rsidR="003C4E5F" w:rsidRPr="003C4E5F" w:rsidRDefault="003C4E5F" w:rsidP="005F2EE8">
      <w:pPr>
        <w:tabs>
          <w:tab w:val="left" w:pos="0"/>
          <w:tab w:val="left" w:pos="142"/>
        </w:tabs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13"/>
          <w:szCs w:val="13"/>
        </w:rPr>
      </w:pPr>
    </w:p>
    <w:p w14:paraId="19A6EE2B" w14:textId="567821C0" w:rsidR="00BB66B0" w:rsidRDefault="00BB66B0" w:rsidP="005F2EE8">
      <w:pPr>
        <w:tabs>
          <w:tab w:val="left" w:pos="0"/>
          <w:tab w:val="left" w:pos="142"/>
        </w:tabs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F2EE8">
        <w:rPr>
          <w:rFonts w:asciiTheme="minorHAnsi" w:hAnsiTheme="minorHAnsi" w:cstheme="minorHAnsi"/>
          <w:sz w:val="22"/>
          <w:szCs w:val="22"/>
        </w:rPr>
        <w:t>Il/La sottoscritto/a</w:t>
      </w:r>
      <w:r w:rsidR="002F62A2" w:rsidRPr="005F2EE8">
        <w:rPr>
          <w:rFonts w:asciiTheme="minorHAnsi" w:hAnsiTheme="minorHAnsi" w:cstheme="minorHAnsi"/>
          <w:sz w:val="22"/>
          <w:szCs w:val="22"/>
        </w:rPr>
        <w:t xml:space="preserve">, consapevole che l’incarico </w:t>
      </w:r>
      <w:r w:rsidR="002F62A2" w:rsidRPr="005F2EE8">
        <w:rPr>
          <w:rFonts w:ascii="Calibri" w:eastAsia="Arial" w:hAnsi="Calibri" w:cs="Calibri"/>
          <w:sz w:val="22"/>
          <w:szCs w:val="22"/>
        </w:rPr>
        <w:t xml:space="preserve">prevede il supporto alla realizzazione del progetto </w:t>
      </w:r>
      <w:r w:rsidR="00485B4B">
        <w:rPr>
          <w:rFonts w:ascii="Calibri" w:eastAsia="Arial" w:hAnsi="Calibri" w:cs="Calibri"/>
          <w:i/>
          <w:iCs/>
          <w:sz w:val="22"/>
          <w:szCs w:val="22"/>
        </w:rPr>
        <w:t>Un passo in più verso le competenze</w:t>
      </w:r>
      <w:r w:rsidR="002F62A2" w:rsidRPr="005F2EE8">
        <w:rPr>
          <w:rFonts w:ascii="Calibri" w:eastAsia="Arial" w:hAnsi="Calibri" w:cs="Calibri"/>
          <w:sz w:val="22"/>
          <w:szCs w:val="22"/>
        </w:rPr>
        <w:t xml:space="preserve">, così come richiamato in avviso e come definito nella successiva lettera di incarico, </w:t>
      </w:r>
      <w:r w:rsidR="002F62A2" w:rsidRPr="005F2EE8">
        <w:rPr>
          <w:rFonts w:asciiTheme="minorHAnsi" w:hAnsiTheme="minorHAnsi" w:cstheme="minorHAnsi"/>
          <w:sz w:val="22"/>
          <w:szCs w:val="22"/>
        </w:rPr>
        <w:t>s</w:t>
      </w:r>
      <w:r w:rsidRPr="005F2EE8">
        <w:rPr>
          <w:rFonts w:asciiTheme="minorHAnsi" w:hAnsiTheme="minorHAnsi" w:cstheme="minorHAnsi"/>
          <w:sz w:val="22"/>
          <w:szCs w:val="22"/>
        </w:rPr>
        <w:t>i impegna ad assumere l'incarico senza riserva</w:t>
      </w:r>
      <w:r w:rsidR="002F62A2" w:rsidRPr="005F2EE8">
        <w:rPr>
          <w:rFonts w:asciiTheme="minorHAnsi" w:hAnsiTheme="minorHAnsi" w:cstheme="minorHAnsi"/>
          <w:sz w:val="22"/>
          <w:szCs w:val="22"/>
        </w:rPr>
        <w:t xml:space="preserve"> e </w:t>
      </w:r>
      <w:r w:rsidRPr="005F2EE8">
        <w:rPr>
          <w:rFonts w:asciiTheme="minorHAnsi" w:hAnsiTheme="minorHAnsi" w:cstheme="minorHAnsi"/>
          <w:sz w:val="22"/>
          <w:szCs w:val="22"/>
        </w:rPr>
        <w:t xml:space="preserve">a collaborare </w:t>
      </w:r>
      <w:r w:rsidR="002F62A2" w:rsidRPr="005F2EE8">
        <w:rPr>
          <w:rFonts w:asciiTheme="minorHAnsi" w:hAnsiTheme="minorHAnsi" w:cstheme="minorHAnsi"/>
          <w:sz w:val="22"/>
          <w:szCs w:val="22"/>
        </w:rPr>
        <w:t>per l’attuazione del predetto progetto.</w:t>
      </w:r>
      <w:r w:rsidR="002F62A2"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7491AEE3" w14:textId="01F47130" w:rsidR="00BB66B0" w:rsidRDefault="00BB66B0" w:rsidP="00BB66B0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 w:rsidRPr="00BB66B0">
        <w:rPr>
          <w:rFonts w:asciiTheme="minorHAnsi" w:hAnsiTheme="minorHAnsi" w:cstheme="minorHAnsi"/>
          <w:sz w:val="22"/>
          <w:szCs w:val="22"/>
        </w:rPr>
        <w:t xml:space="preserve">Il/La sottoscritto/a </w:t>
      </w:r>
      <w:r w:rsidRPr="00225740">
        <w:rPr>
          <w:rFonts w:asciiTheme="minorHAnsi" w:hAnsiTheme="minorHAnsi" w:cstheme="minorHAnsi"/>
          <w:sz w:val="22"/>
          <w:szCs w:val="22"/>
        </w:rPr>
        <w:t>allega</w:t>
      </w:r>
      <w:r>
        <w:rPr>
          <w:rFonts w:asciiTheme="minorHAnsi" w:hAnsiTheme="minorHAnsi" w:cstheme="minorHAnsi"/>
          <w:sz w:val="22"/>
          <w:szCs w:val="22"/>
        </w:rPr>
        <w:t xml:space="preserve"> alla presente:</w:t>
      </w:r>
    </w:p>
    <w:p w14:paraId="0B72A87B" w14:textId="77777777" w:rsidR="00C27FBA" w:rsidRDefault="00C27FBA" w:rsidP="00C27FBA">
      <w:pPr>
        <w:pStyle w:val="Paragrafoelenco"/>
        <w:widowControl w:val="0"/>
        <w:numPr>
          <w:ilvl w:val="0"/>
          <w:numId w:val="32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B57AF6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Pr="00B57AF6">
        <w:rPr>
          <w:rFonts w:asciiTheme="minorHAnsi" w:hAnsiTheme="minorHAnsi" w:cstheme="minorHAnsi"/>
          <w:sz w:val="22"/>
          <w:szCs w:val="22"/>
        </w:rPr>
        <w:t xml:space="preserve"> sottoscritto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B57AF6">
        <w:rPr>
          <w:rFonts w:asciiTheme="minorHAnsi" w:hAnsiTheme="minorHAnsi" w:cstheme="minorHAnsi"/>
          <w:sz w:val="22"/>
          <w:szCs w:val="22"/>
        </w:rPr>
        <w:t xml:space="preserve"> contenente una autodichiarazione di veridicità dei dati e delle informazioni contenute, ai sensi degli artt. 46 e 47 del D.P.R. 445/2000</w:t>
      </w:r>
      <w:r>
        <w:rPr>
          <w:rFonts w:asciiTheme="minorHAnsi" w:hAnsiTheme="minorHAnsi" w:cstheme="minorHAnsi"/>
          <w:sz w:val="22"/>
          <w:szCs w:val="22"/>
        </w:rPr>
        <w:t>;</w:t>
      </w:r>
    </w:p>
    <w:p w14:paraId="59042263" w14:textId="77777777" w:rsidR="00BB66B0" w:rsidRDefault="00BB66B0" w:rsidP="00BB66B0">
      <w:pPr>
        <w:pStyle w:val="Paragrafoelenco"/>
        <w:widowControl w:val="0"/>
        <w:numPr>
          <w:ilvl w:val="0"/>
          <w:numId w:val="32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B57AF6">
        <w:rPr>
          <w:rFonts w:asciiTheme="minorHAnsi" w:hAnsiTheme="minorHAnsi" w:cstheme="minorHAnsi"/>
          <w:sz w:val="22"/>
          <w:szCs w:val="22"/>
        </w:rPr>
        <w:t>fotocopia del documento di identità in corso di validità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B57AF6">
        <w:rPr>
          <w:rFonts w:asciiTheme="minorHAnsi" w:hAnsiTheme="minorHAnsi" w:cstheme="minorHAnsi"/>
          <w:sz w:val="22"/>
          <w:szCs w:val="22"/>
        </w:rPr>
        <w:t xml:space="preserve"> ove </w:t>
      </w:r>
      <w:r>
        <w:rPr>
          <w:rFonts w:asciiTheme="minorHAnsi" w:hAnsiTheme="minorHAnsi" w:cstheme="minorHAnsi"/>
          <w:sz w:val="22"/>
          <w:szCs w:val="22"/>
        </w:rPr>
        <w:t>la presente domanda di partecipazione</w:t>
      </w:r>
      <w:r w:rsidRPr="00B57AF6">
        <w:rPr>
          <w:rFonts w:asciiTheme="minorHAnsi" w:hAnsiTheme="minorHAnsi" w:cstheme="minorHAnsi"/>
          <w:sz w:val="22"/>
          <w:szCs w:val="22"/>
        </w:rPr>
        <w:t xml:space="preserve"> non sia sottoscritt</w:t>
      </w:r>
      <w:r>
        <w:rPr>
          <w:rFonts w:asciiTheme="minorHAnsi" w:hAnsiTheme="minorHAnsi" w:cstheme="minorHAnsi"/>
          <w:sz w:val="22"/>
          <w:szCs w:val="22"/>
        </w:rPr>
        <w:t>a</w:t>
      </w:r>
      <w:r w:rsidRPr="00B57AF6">
        <w:rPr>
          <w:rFonts w:asciiTheme="minorHAnsi" w:hAnsiTheme="minorHAnsi" w:cstheme="minorHAnsi"/>
          <w:sz w:val="22"/>
          <w:szCs w:val="22"/>
        </w:rPr>
        <w:t xml:space="preserve"> digitalmente.</w:t>
      </w:r>
    </w:p>
    <w:p w14:paraId="0EA81DD0" w14:textId="77777777" w:rsidR="00BB66B0" w:rsidRPr="003C4E5F" w:rsidRDefault="00BB66B0" w:rsidP="00BB66B0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asciiTheme="minorHAnsi" w:hAnsiTheme="minorHAnsi" w:cstheme="minorHAnsi"/>
          <w:sz w:val="15"/>
          <w:szCs w:val="15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BB66B0" w14:paraId="148002C4" w14:textId="77777777" w:rsidTr="00032A04">
        <w:tc>
          <w:tcPr>
            <w:tcW w:w="4814" w:type="dxa"/>
          </w:tcPr>
          <w:p w14:paraId="628C72FA" w14:textId="77777777" w:rsidR="00BB66B0" w:rsidRDefault="00BB66B0" w:rsidP="00032A04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4123C66C" w14:textId="77777777" w:rsidR="00BB66B0" w:rsidRDefault="00BB66B0" w:rsidP="00032A04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BB66B0" w14:paraId="40DDC69A" w14:textId="77777777" w:rsidTr="00032A04">
        <w:tc>
          <w:tcPr>
            <w:tcW w:w="4814" w:type="dxa"/>
          </w:tcPr>
          <w:p w14:paraId="0DF6D167" w14:textId="77777777" w:rsidR="00BB66B0" w:rsidRDefault="00BB66B0" w:rsidP="00032A04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50CC18BC" w14:textId="77777777" w:rsidR="00BB66B0" w:rsidRDefault="00BB66B0" w:rsidP="00032A04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580067C" w14:textId="77777777" w:rsidR="00FC2E24" w:rsidRPr="00A83126" w:rsidRDefault="00FC2E24" w:rsidP="00FC2E24">
      <w:pPr>
        <w:rPr>
          <w:lang w:val="en-US"/>
        </w:rPr>
      </w:pPr>
    </w:p>
    <w:p w14:paraId="7A28C2DB" w14:textId="79EA598F" w:rsidR="00FC2E24" w:rsidRDefault="00FC2E24" w:rsidP="002E612E">
      <w:pPr>
        <w:spacing w:before="4"/>
        <w:ind w:right="153"/>
        <w:jc w:val="both"/>
        <w:rPr>
          <w:rFonts w:asciiTheme="minorHAnsi" w:hAnsiTheme="minorHAnsi" w:cstheme="minorHAnsi"/>
          <w:sz w:val="22"/>
          <w:szCs w:val="22"/>
          <w:u w:val="single"/>
          <w:lang w:eastAsia="ar-SA"/>
        </w:rPr>
      </w:pPr>
    </w:p>
    <w:sectPr w:rsidR="00FC2E24" w:rsidSect="002833D9">
      <w:headerReference w:type="default" r:id="rId8"/>
      <w:footerReference w:type="even" r:id="rId9"/>
      <w:footerReference w:type="default" r:id="rId10"/>
      <w:pgSz w:w="11907" w:h="16839" w:code="9"/>
      <w:pgMar w:top="919" w:right="1134" w:bottom="284" w:left="993" w:header="567" w:footer="506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0E1ED2" w14:textId="77777777" w:rsidR="008418EB" w:rsidRDefault="008418EB">
      <w:r>
        <w:separator/>
      </w:r>
    </w:p>
  </w:endnote>
  <w:endnote w:type="continuationSeparator" w:id="0">
    <w:p w14:paraId="70D86F93" w14:textId="77777777" w:rsidR="008418EB" w:rsidRDefault="00841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1E2C2A" w14:textId="09840004" w:rsidR="00AF52DE" w:rsidRDefault="00FE4A24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0A7122">
      <w:rPr>
        <w:rStyle w:val="Numeropagina"/>
        <w:noProof/>
      </w:rPr>
      <w:t>5</w:t>
    </w:r>
    <w:r>
      <w:rPr>
        <w:rStyle w:val="Numeropagina"/>
      </w:rPr>
      <w:fldChar w:fldCharType="end"/>
    </w:r>
  </w:p>
  <w:p w14:paraId="529129A3" w14:textId="77777777" w:rsidR="00AF52DE" w:rsidRDefault="00AF52D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FA86BA" w14:textId="1623CAB3" w:rsidR="0016378B" w:rsidRDefault="0016378B">
    <w:pPr>
      <w:pStyle w:val="Pidipagina"/>
      <w:jc w:val="right"/>
    </w:pPr>
    <w:r>
      <w:rPr>
        <w:color w:val="4F81BD" w:themeColor="accent1"/>
      </w:rPr>
      <w:t xml:space="preserve">pag. </w:t>
    </w:r>
    <w:r>
      <w:rPr>
        <w:color w:val="4F81BD" w:themeColor="accent1"/>
      </w:rPr>
      <w:fldChar w:fldCharType="begin"/>
    </w:r>
    <w:r>
      <w:rPr>
        <w:color w:val="4F81BD" w:themeColor="accent1"/>
      </w:rPr>
      <w:instrText>PAGE  \* Arabic</w:instrText>
    </w:r>
    <w:r>
      <w:rPr>
        <w:color w:val="4F81BD" w:themeColor="accent1"/>
      </w:rPr>
      <w:fldChar w:fldCharType="separate"/>
    </w:r>
    <w:r w:rsidR="008418EB">
      <w:rPr>
        <w:noProof/>
        <w:color w:val="4F81BD" w:themeColor="accent1"/>
      </w:rPr>
      <w:t>1</w:t>
    </w:r>
    <w:r>
      <w:rPr>
        <w:color w:val="4F81BD" w:themeColor="accent1"/>
      </w:rPr>
      <w:fldChar w:fldCharType="end"/>
    </w:r>
  </w:p>
  <w:p w14:paraId="10B26955" w14:textId="77777777" w:rsidR="0016378B" w:rsidRDefault="0016378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57585A" w14:textId="77777777" w:rsidR="008418EB" w:rsidRDefault="008418EB">
      <w:r>
        <w:separator/>
      </w:r>
    </w:p>
  </w:footnote>
  <w:footnote w:type="continuationSeparator" w:id="0">
    <w:p w14:paraId="2BB8A0D8" w14:textId="77777777" w:rsidR="008418EB" w:rsidRDefault="008418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3AF63A" w14:textId="1F9409F8" w:rsidR="00BC20D6" w:rsidRPr="0016378B" w:rsidRDefault="0016378B" w:rsidP="0016378B">
    <w:pPr>
      <w:pStyle w:val="Intestazione"/>
    </w:pPr>
    <w:r>
      <w:rPr>
        <w:rFonts w:asciiTheme="minorHAnsi" w:hAnsiTheme="minorHAnsi" w:cstheme="minorHAnsi"/>
        <w:i/>
        <w:iCs/>
        <w:szCs w:val="24"/>
      </w:rPr>
      <w:t xml:space="preserve">All. A: </w:t>
    </w:r>
    <w:r w:rsidRPr="00641E36">
      <w:rPr>
        <w:rFonts w:asciiTheme="minorHAnsi" w:hAnsiTheme="minorHAnsi" w:cstheme="minorHAnsi"/>
        <w:i/>
        <w:iCs/>
        <w:szCs w:val="24"/>
      </w:rPr>
      <w:t xml:space="preserve">Domanda </w:t>
    </w:r>
    <w:r>
      <w:rPr>
        <w:rFonts w:asciiTheme="minorHAnsi" w:hAnsiTheme="minorHAnsi" w:cstheme="minorHAnsi"/>
        <w:i/>
        <w:iCs/>
        <w:szCs w:val="24"/>
      </w:rPr>
      <w:t xml:space="preserve">di </w:t>
    </w:r>
    <w:r w:rsidRPr="00641E36">
      <w:rPr>
        <w:rFonts w:asciiTheme="minorHAnsi" w:hAnsiTheme="minorHAnsi" w:cstheme="minorHAnsi"/>
        <w:i/>
        <w:iCs/>
        <w:szCs w:val="24"/>
      </w:rPr>
      <w:t xml:space="preserve">partecipazione Avviso INTERNO </w:t>
    </w:r>
    <w:r>
      <w:rPr>
        <w:rFonts w:asciiTheme="minorHAnsi" w:hAnsiTheme="minorHAnsi" w:cstheme="minorHAnsi"/>
        <w:i/>
        <w:iCs/>
        <w:szCs w:val="24"/>
      </w:rPr>
      <w:t xml:space="preserve">ATA </w:t>
    </w:r>
    <w:r w:rsidR="00485B4B">
      <w:rPr>
        <w:rFonts w:asciiTheme="minorHAnsi" w:hAnsiTheme="minorHAnsi" w:cstheme="minorHAnsi"/>
        <w:i/>
        <w:iCs/>
        <w:szCs w:val="24"/>
      </w:rPr>
      <w:t>PON AGENDA SUD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4" w15:restartNumberingAfterBreak="0">
    <w:nsid w:val="00000006"/>
    <w:multiLevelType w:val="singleLevel"/>
    <w:tmpl w:val="E1143F80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0"/>
        <w:szCs w:val="20"/>
        <w:lang w:val="it-IT"/>
      </w:rPr>
    </w:lvl>
  </w:abstractNum>
  <w:abstractNum w:abstractNumId="5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6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7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60336F9"/>
    <w:multiLevelType w:val="hybridMultilevel"/>
    <w:tmpl w:val="2822EE78"/>
    <w:lvl w:ilvl="0" w:tplc="17D24CF8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8300A6"/>
    <w:multiLevelType w:val="hybridMultilevel"/>
    <w:tmpl w:val="378A00C8"/>
    <w:lvl w:ilvl="0" w:tplc="63787F94">
      <w:start w:val="1"/>
      <w:numFmt w:val="bullet"/>
      <w:lvlText w:val="□"/>
      <w:lvlJc w:val="left"/>
      <w:pPr>
        <w:ind w:left="861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12" w15:restartNumberingAfterBreak="0">
    <w:nsid w:val="1D910D9C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29B659EA"/>
    <w:multiLevelType w:val="hybridMultilevel"/>
    <w:tmpl w:val="4198DFA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9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0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6861F2"/>
    <w:multiLevelType w:val="hybridMultilevel"/>
    <w:tmpl w:val="85A46DE0"/>
    <w:lvl w:ilvl="0" w:tplc="04100019">
      <w:start w:val="1"/>
      <w:numFmt w:val="lowerLetter"/>
      <w:lvlText w:val="%1."/>
      <w:lvlJc w:val="lef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2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2F665AC"/>
    <w:multiLevelType w:val="hybridMultilevel"/>
    <w:tmpl w:val="9AE48D12"/>
    <w:lvl w:ilvl="0" w:tplc="8BB8810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892A7B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3C5B80"/>
    <w:multiLevelType w:val="hybridMultilevel"/>
    <w:tmpl w:val="D95A04D6"/>
    <w:lvl w:ilvl="0" w:tplc="FD125548">
      <w:numFmt w:val="bullet"/>
      <w:lvlText w:val=""/>
      <w:lvlJc w:val="left"/>
      <w:pPr>
        <w:ind w:left="720" w:hanging="360"/>
      </w:pPr>
      <w:rPr>
        <w:rFonts w:ascii="Wingdings" w:hAnsi="Wingdings" w:cs="TimesNewRomanPSM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C66A62"/>
    <w:multiLevelType w:val="hybridMultilevel"/>
    <w:tmpl w:val="31AA9EB0"/>
    <w:lvl w:ilvl="0" w:tplc="82685B8C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651CE5"/>
    <w:multiLevelType w:val="multilevel"/>
    <w:tmpl w:val="5C84B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EA03C20"/>
    <w:multiLevelType w:val="hybridMultilevel"/>
    <w:tmpl w:val="619615F0"/>
    <w:lvl w:ilvl="0" w:tplc="82685B8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B22648"/>
    <w:multiLevelType w:val="hybridMultilevel"/>
    <w:tmpl w:val="8348C682"/>
    <w:lvl w:ilvl="0" w:tplc="63787F94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17557E"/>
    <w:multiLevelType w:val="hybridMultilevel"/>
    <w:tmpl w:val="22CEB5FC"/>
    <w:lvl w:ilvl="0" w:tplc="0C30EFD0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7"/>
  </w:num>
  <w:num w:numId="3">
    <w:abstractNumId w:val="0"/>
  </w:num>
  <w:num w:numId="4">
    <w:abstractNumId w:val="1"/>
  </w:num>
  <w:num w:numId="5">
    <w:abstractNumId w:val="2"/>
  </w:num>
  <w:num w:numId="6">
    <w:abstractNumId w:val="13"/>
  </w:num>
  <w:num w:numId="7">
    <w:abstractNumId w:val="9"/>
  </w:num>
  <w:num w:numId="8">
    <w:abstractNumId w:val="19"/>
  </w:num>
  <w:num w:numId="9">
    <w:abstractNumId w:val="15"/>
  </w:num>
  <w:num w:numId="10">
    <w:abstractNumId w:val="32"/>
  </w:num>
  <w:num w:numId="11">
    <w:abstractNumId w:val="12"/>
  </w:num>
  <w:num w:numId="12">
    <w:abstractNumId w:val="24"/>
  </w:num>
  <w:num w:numId="13">
    <w:abstractNumId w:val="20"/>
  </w:num>
  <w:num w:numId="14">
    <w:abstractNumId w:val="27"/>
  </w:num>
  <w:num w:numId="15">
    <w:abstractNumId w:val="22"/>
  </w:num>
  <w:num w:numId="16">
    <w:abstractNumId w:val="8"/>
  </w:num>
  <w:num w:numId="17">
    <w:abstractNumId w:val="5"/>
  </w:num>
  <w:num w:numId="18">
    <w:abstractNumId w:val="6"/>
  </w:num>
  <w:num w:numId="19">
    <w:abstractNumId w:val="14"/>
  </w:num>
  <w:num w:numId="20">
    <w:abstractNumId w:val="29"/>
  </w:num>
  <w:num w:numId="21">
    <w:abstractNumId w:val="23"/>
  </w:num>
  <w:num w:numId="22">
    <w:abstractNumId w:val="31"/>
  </w:num>
  <w:num w:numId="23">
    <w:abstractNumId w:val="25"/>
  </w:num>
  <w:num w:numId="24">
    <w:abstractNumId w:val="26"/>
  </w:num>
  <w:num w:numId="25">
    <w:abstractNumId w:val="28"/>
  </w:num>
  <w:num w:numId="26">
    <w:abstractNumId w:val="30"/>
  </w:num>
  <w:num w:numId="27">
    <w:abstractNumId w:val="11"/>
  </w:num>
  <w:num w:numId="28">
    <w:abstractNumId w:val="4"/>
    <w:lvlOverride w:ilvl="0">
      <w:startOverride w:val="1"/>
    </w:lvlOverride>
  </w:num>
  <w:num w:numId="29">
    <w:abstractNumId w:val="18"/>
  </w:num>
  <w:num w:numId="30">
    <w:abstractNumId w:val="3"/>
  </w:num>
  <w:num w:numId="31">
    <w:abstractNumId w:val="21"/>
  </w:num>
  <w:num w:numId="32">
    <w:abstractNumId w:val="16"/>
  </w:num>
  <w:num w:numId="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06B"/>
    <w:rsid w:val="00010D73"/>
    <w:rsid w:val="0001314D"/>
    <w:rsid w:val="0001443F"/>
    <w:rsid w:val="00016658"/>
    <w:rsid w:val="00021EB3"/>
    <w:rsid w:val="0003018C"/>
    <w:rsid w:val="000309DF"/>
    <w:rsid w:val="0003191C"/>
    <w:rsid w:val="000371CE"/>
    <w:rsid w:val="00045E4A"/>
    <w:rsid w:val="00046B4A"/>
    <w:rsid w:val="00047934"/>
    <w:rsid w:val="0005084A"/>
    <w:rsid w:val="00051E72"/>
    <w:rsid w:val="000534AD"/>
    <w:rsid w:val="000539ED"/>
    <w:rsid w:val="000564C9"/>
    <w:rsid w:val="00056833"/>
    <w:rsid w:val="00062DD4"/>
    <w:rsid w:val="00062E4A"/>
    <w:rsid w:val="0006357B"/>
    <w:rsid w:val="000670A5"/>
    <w:rsid w:val="000717F5"/>
    <w:rsid w:val="000736AB"/>
    <w:rsid w:val="00076882"/>
    <w:rsid w:val="000A0A97"/>
    <w:rsid w:val="000A19BA"/>
    <w:rsid w:val="000A2C09"/>
    <w:rsid w:val="000A7122"/>
    <w:rsid w:val="000A74CB"/>
    <w:rsid w:val="000B12C5"/>
    <w:rsid w:val="000B480F"/>
    <w:rsid w:val="000B6C44"/>
    <w:rsid w:val="000C0039"/>
    <w:rsid w:val="000C03E3"/>
    <w:rsid w:val="000C11ED"/>
    <w:rsid w:val="000C7368"/>
    <w:rsid w:val="000D1AFB"/>
    <w:rsid w:val="000D5BE5"/>
    <w:rsid w:val="000E1E4D"/>
    <w:rsid w:val="000F0CA0"/>
    <w:rsid w:val="000F2156"/>
    <w:rsid w:val="000F4D89"/>
    <w:rsid w:val="000F5E3D"/>
    <w:rsid w:val="000F5F5D"/>
    <w:rsid w:val="000F7F3B"/>
    <w:rsid w:val="00100384"/>
    <w:rsid w:val="00104CEA"/>
    <w:rsid w:val="00112288"/>
    <w:rsid w:val="00112BBD"/>
    <w:rsid w:val="001223B0"/>
    <w:rsid w:val="0012335E"/>
    <w:rsid w:val="001260DF"/>
    <w:rsid w:val="00131078"/>
    <w:rsid w:val="001335C6"/>
    <w:rsid w:val="00133C52"/>
    <w:rsid w:val="00134559"/>
    <w:rsid w:val="00135167"/>
    <w:rsid w:val="001352AB"/>
    <w:rsid w:val="001375FD"/>
    <w:rsid w:val="00140B98"/>
    <w:rsid w:val="001508F3"/>
    <w:rsid w:val="00154F0E"/>
    <w:rsid w:val="00160EA8"/>
    <w:rsid w:val="001622AF"/>
    <w:rsid w:val="0016378B"/>
    <w:rsid w:val="00164BD8"/>
    <w:rsid w:val="00167C80"/>
    <w:rsid w:val="00174486"/>
    <w:rsid w:val="00174541"/>
    <w:rsid w:val="00175FFB"/>
    <w:rsid w:val="00182723"/>
    <w:rsid w:val="0018773E"/>
    <w:rsid w:val="00191660"/>
    <w:rsid w:val="00191757"/>
    <w:rsid w:val="001A5909"/>
    <w:rsid w:val="001A6378"/>
    <w:rsid w:val="001A7E27"/>
    <w:rsid w:val="001A7EA8"/>
    <w:rsid w:val="001B1257"/>
    <w:rsid w:val="001B1415"/>
    <w:rsid w:val="001B484F"/>
    <w:rsid w:val="001B7378"/>
    <w:rsid w:val="001C0302"/>
    <w:rsid w:val="001C6C49"/>
    <w:rsid w:val="001D4B64"/>
    <w:rsid w:val="001D6B50"/>
    <w:rsid w:val="001F16A2"/>
    <w:rsid w:val="001F207B"/>
    <w:rsid w:val="001F6C2D"/>
    <w:rsid w:val="00207849"/>
    <w:rsid w:val="00210607"/>
    <w:rsid w:val="00211108"/>
    <w:rsid w:val="00213B82"/>
    <w:rsid w:val="00213C1D"/>
    <w:rsid w:val="0021559E"/>
    <w:rsid w:val="00222A56"/>
    <w:rsid w:val="002247FE"/>
    <w:rsid w:val="00225146"/>
    <w:rsid w:val="00226CB3"/>
    <w:rsid w:val="0023285D"/>
    <w:rsid w:val="00233D36"/>
    <w:rsid w:val="00240337"/>
    <w:rsid w:val="0024391D"/>
    <w:rsid w:val="00244E48"/>
    <w:rsid w:val="0025352F"/>
    <w:rsid w:val="002539BB"/>
    <w:rsid w:val="0026467A"/>
    <w:rsid w:val="00265864"/>
    <w:rsid w:val="002708A6"/>
    <w:rsid w:val="00282A21"/>
    <w:rsid w:val="002833D9"/>
    <w:rsid w:val="002860BF"/>
    <w:rsid w:val="00286C40"/>
    <w:rsid w:val="002943C2"/>
    <w:rsid w:val="002A6748"/>
    <w:rsid w:val="002B0440"/>
    <w:rsid w:val="002B206B"/>
    <w:rsid w:val="002B3171"/>
    <w:rsid w:val="002B684C"/>
    <w:rsid w:val="002C1C92"/>
    <w:rsid w:val="002C1E86"/>
    <w:rsid w:val="002D472B"/>
    <w:rsid w:val="002D786D"/>
    <w:rsid w:val="002E1891"/>
    <w:rsid w:val="002E5DB6"/>
    <w:rsid w:val="002E612E"/>
    <w:rsid w:val="002F49B3"/>
    <w:rsid w:val="002F62A2"/>
    <w:rsid w:val="002F66C4"/>
    <w:rsid w:val="00300F45"/>
    <w:rsid w:val="00304B62"/>
    <w:rsid w:val="0030701D"/>
    <w:rsid w:val="00317913"/>
    <w:rsid w:val="00336F0F"/>
    <w:rsid w:val="003469AB"/>
    <w:rsid w:val="00347262"/>
    <w:rsid w:val="00350E60"/>
    <w:rsid w:val="00351652"/>
    <w:rsid w:val="00351867"/>
    <w:rsid w:val="00355615"/>
    <w:rsid w:val="0035659B"/>
    <w:rsid w:val="00361D26"/>
    <w:rsid w:val="00363B1F"/>
    <w:rsid w:val="00364760"/>
    <w:rsid w:val="0036522E"/>
    <w:rsid w:val="00367396"/>
    <w:rsid w:val="003726C9"/>
    <w:rsid w:val="00372A98"/>
    <w:rsid w:val="00374926"/>
    <w:rsid w:val="00376169"/>
    <w:rsid w:val="00380B8B"/>
    <w:rsid w:val="00382EC8"/>
    <w:rsid w:val="00383ADD"/>
    <w:rsid w:val="00392E1C"/>
    <w:rsid w:val="00395933"/>
    <w:rsid w:val="003A007F"/>
    <w:rsid w:val="003A01DE"/>
    <w:rsid w:val="003A1779"/>
    <w:rsid w:val="003A5B4F"/>
    <w:rsid w:val="003A5D3A"/>
    <w:rsid w:val="003A7949"/>
    <w:rsid w:val="003B79E2"/>
    <w:rsid w:val="003C0DE3"/>
    <w:rsid w:val="003C4E5F"/>
    <w:rsid w:val="003E18F4"/>
    <w:rsid w:val="003E2DA4"/>
    <w:rsid w:val="003E2E35"/>
    <w:rsid w:val="003E5C47"/>
    <w:rsid w:val="003F5439"/>
    <w:rsid w:val="00402FDD"/>
    <w:rsid w:val="004076E9"/>
    <w:rsid w:val="00414813"/>
    <w:rsid w:val="00416DC1"/>
    <w:rsid w:val="00430C48"/>
    <w:rsid w:val="00433CB5"/>
    <w:rsid w:val="0044224C"/>
    <w:rsid w:val="00443639"/>
    <w:rsid w:val="00446355"/>
    <w:rsid w:val="0044774A"/>
    <w:rsid w:val="004563DD"/>
    <w:rsid w:val="00462440"/>
    <w:rsid w:val="004652D3"/>
    <w:rsid w:val="004657B2"/>
    <w:rsid w:val="004722C2"/>
    <w:rsid w:val="00484CE2"/>
    <w:rsid w:val="00485B4B"/>
    <w:rsid w:val="00485D17"/>
    <w:rsid w:val="00486E99"/>
    <w:rsid w:val="004914CB"/>
    <w:rsid w:val="00497369"/>
    <w:rsid w:val="004A5D71"/>
    <w:rsid w:val="004B62EF"/>
    <w:rsid w:val="004B71EE"/>
    <w:rsid w:val="004C01A7"/>
    <w:rsid w:val="004D18E3"/>
    <w:rsid w:val="004D1C0F"/>
    <w:rsid w:val="004E0063"/>
    <w:rsid w:val="004E105E"/>
    <w:rsid w:val="004E6955"/>
    <w:rsid w:val="004F7A83"/>
    <w:rsid w:val="00503E82"/>
    <w:rsid w:val="00504B83"/>
    <w:rsid w:val="00505644"/>
    <w:rsid w:val="005057E0"/>
    <w:rsid w:val="0051094E"/>
    <w:rsid w:val="00513654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517D"/>
    <w:rsid w:val="005603E9"/>
    <w:rsid w:val="00560F4E"/>
    <w:rsid w:val="00561D71"/>
    <w:rsid w:val="00565200"/>
    <w:rsid w:val="00567DE5"/>
    <w:rsid w:val="00567E59"/>
    <w:rsid w:val="00576F0F"/>
    <w:rsid w:val="00583A1F"/>
    <w:rsid w:val="00585647"/>
    <w:rsid w:val="00585A3D"/>
    <w:rsid w:val="00585C3D"/>
    <w:rsid w:val="00591CC1"/>
    <w:rsid w:val="005A7F30"/>
    <w:rsid w:val="005B65B5"/>
    <w:rsid w:val="005C77DE"/>
    <w:rsid w:val="005D1429"/>
    <w:rsid w:val="005D742D"/>
    <w:rsid w:val="005D7BD9"/>
    <w:rsid w:val="005E0503"/>
    <w:rsid w:val="005E1624"/>
    <w:rsid w:val="005E1E0C"/>
    <w:rsid w:val="005E2288"/>
    <w:rsid w:val="005E295D"/>
    <w:rsid w:val="005E387E"/>
    <w:rsid w:val="005E53CE"/>
    <w:rsid w:val="005E721D"/>
    <w:rsid w:val="005F0CCF"/>
    <w:rsid w:val="005F2EE8"/>
    <w:rsid w:val="005F5051"/>
    <w:rsid w:val="005F72D5"/>
    <w:rsid w:val="006008A3"/>
    <w:rsid w:val="00605CA8"/>
    <w:rsid w:val="00606B2E"/>
    <w:rsid w:val="00607877"/>
    <w:rsid w:val="006105EA"/>
    <w:rsid w:val="006119C3"/>
    <w:rsid w:val="0062483F"/>
    <w:rsid w:val="0062791D"/>
    <w:rsid w:val="00632BF9"/>
    <w:rsid w:val="00632F5C"/>
    <w:rsid w:val="00634042"/>
    <w:rsid w:val="00637EE7"/>
    <w:rsid w:val="00647912"/>
    <w:rsid w:val="0065050C"/>
    <w:rsid w:val="0065467C"/>
    <w:rsid w:val="00655E71"/>
    <w:rsid w:val="0066271B"/>
    <w:rsid w:val="006648CD"/>
    <w:rsid w:val="00666BA8"/>
    <w:rsid w:val="00674BB2"/>
    <w:rsid w:val="006761FD"/>
    <w:rsid w:val="0067699A"/>
    <w:rsid w:val="0068062A"/>
    <w:rsid w:val="00683118"/>
    <w:rsid w:val="00692070"/>
    <w:rsid w:val="006941FE"/>
    <w:rsid w:val="006A149B"/>
    <w:rsid w:val="006A73FD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415B"/>
    <w:rsid w:val="006D4AC3"/>
    <w:rsid w:val="006E0673"/>
    <w:rsid w:val="006F05B1"/>
    <w:rsid w:val="00704EBC"/>
    <w:rsid w:val="00705188"/>
    <w:rsid w:val="00706853"/>
    <w:rsid w:val="00706DD4"/>
    <w:rsid w:val="00710D1C"/>
    <w:rsid w:val="00717756"/>
    <w:rsid w:val="0072474A"/>
    <w:rsid w:val="00725408"/>
    <w:rsid w:val="00725C14"/>
    <w:rsid w:val="0072785A"/>
    <w:rsid w:val="00730223"/>
    <w:rsid w:val="00731440"/>
    <w:rsid w:val="00733D1B"/>
    <w:rsid w:val="00740439"/>
    <w:rsid w:val="00740888"/>
    <w:rsid w:val="00747847"/>
    <w:rsid w:val="00750EBA"/>
    <w:rsid w:val="0075443C"/>
    <w:rsid w:val="00760F74"/>
    <w:rsid w:val="007676DE"/>
    <w:rsid w:val="00772936"/>
    <w:rsid w:val="00775397"/>
    <w:rsid w:val="0077662D"/>
    <w:rsid w:val="00777992"/>
    <w:rsid w:val="007832AD"/>
    <w:rsid w:val="0079013C"/>
    <w:rsid w:val="007927F5"/>
    <w:rsid w:val="00796D2C"/>
    <w:rsid w:val="007A3EDB"/>
    <w:rsid w:val="007B4259"/>
    <w:rsid w:val="007B4C06"/>
    <w:rsid w:val="007B59D8"/>
    <w:rsid w:val="007B7B0F"/>
    <w:rsid w:val="007C4C5B"/>
    <w:rsid w:val="007D3843"/>
    <w:rsid w:val="007D74F4"/>
    <w:rsid w:val="007D7C11"/>
    <w:rsid w:val="007E0636"/>
    <w:rsid w:val="007E2352"/>
    <w:rsid w:val="007F17F0"/>
    <w:rsid w:val="007F24B6"/>
    <w:rsid w:val="007F5DF0"/>
    <w:rsid w:val="00801BA6"/>
    <w:rsid w:val="00815D29"/>
    <w:rsid w:val="00821BBE"/>
    <w:rsid w:val="0082652D"/>
    <w:rsid w:val="00831FA2"/>
    <w:rsid w:val="00832733"/>
    <w:rsid w:val="0083680A"/>
    <w:rsid w:val="008418EB"/>
    <w:rsid w:val="00842499"/>
    <w:rsid w:val="00842E3A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E5A"/>
    <w:rsid w:val="008805AA"/>
    <w:rsid w:val="0088081C"/>
    <w:rsid w:val="00881E62"/>
    <w:rsid w:val="00883FF4"/>
    <w:rsid w:val="0089682F"/>
    <w:rsid w:val="00897BDF"/>
    <w:rsid w:val="008A1E97"/>
    <w:rsid w:val="008B1FC8"/>
    <w:rsid w:val="008B37FD"/>
    <w:rsid w:val="008B6767"/>
    <w:rsid w:val="008B67E9"/>
    <w:rsid w:val="008B6926"/>
    <w:rsid w:val="008D1317"/>
    <w:rsid w:val="008E0D91"/>
    <w:rsid w:val="008E0DE5"/>
    <w:rsid w:val="008F28B1"/>
    <w:rsid w:val="008F3CD8"/>
    <w:rsid w:val="008F7B5F"/>
    <w:rsid w:val="0090455C"/>
    <w:rsid w:val="00906BD1"/>
    <w:rsid w:val="009105E1"/>
    <w:rsid w:val="00923596"/>
    <w:rsid w:val="009238C9"/>
    <w:rsid w:val="009246DD"/>
    <w:rsid w:val="00925F2D"/>
    <w:rsid w:val="00926477"/>
    <w:rsid w:val="0093431C"/>
    <w:rsid w:val="00940801"/>
    <w:rsid w:val="00941128"/>
    <w:rsid w:val="00942D93"/>
    <w:rsid w:val="009454DE"/>
    <w:rsid w:val="00947939"/>
    <w:rsid w:val="00955B20"/>
    <w:rsid w:val="00956EC5"/>
    <w:rsid w:val="00964DE6"/>
    <w:rsid w:val="00971485"/>
    <w:rsid w:val="009761A4"/>
    <w:rsid w:val="00980B3C"/>
    <w:rsid w:val="0098483C"/>
    <w:rsid w:val="00990253"/>
    <w:rsid w:val="00990DB4"/>
    <w:rsid w:val="009944D6"/>
    <w:rsid w:val="009958CB"/>
    <w:rsid w:val="009A0D66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F0ED6"/>
    <w:rsid w:val="009F477B"/>
    <w:rsid w:val="00A023CC"/>
    <w:rsid w:val="00A11AC5"/>
    <w:rsid w:val="00A11DB1"/>
    <w:rsid w:val="00A13318"/>
    <w:rsid w:val="00A15AF4"/>
    <w:rsid w:val="00A174A1"/>
    <w:rsid w:val="00A2044A"/>
    <w:rsid w:val="00A31FDE"/>
    <w:rsid w:val="00A32674"/>
    <w:rsid w:val="00A32D87"/>
    <w:rsid w:val="00A403C5"/>
    <w:rsid w:val="00A41940"/>
    <w:rsid w:val="00A41BEA"/>
    <w:rsid w:val="00A43A46"/>
    <w:rsid w:val="00A44878"/>
    <w:rsid w:val="00A471C6"/>
    <w:rsid w:val="00A47AA5"/>
    <w:rsid w:val="00A552D6"/>
    <w:rsid w:val="00A5614F"/>
    <w:rsid w:val="00A57F54"/>
    <w:rsid w:val="00A6054A"/>
    <w:rsid w:val="00A6464D"/>
    <w:rsid w:val="00A65DF8"/>
    <w:rsid w:val="00A727A8"/>
    <w:rsid w:val="00A76733"/>
    <w:rsid w:val="00A90F34"/>
    <w:rsid w:val="00A91C14"/>
    <w:rsid w:val="00AA0AF3"/>
    <w:rsid w:val="00AA6CCD"/>
    <w:rsid w:val="00AB3F38"/>
    <w:rsid w:val="00AB76C8"/>
    <w:rsid w:val="00AC62CF"/>
    <w:rsid w:val="00AD07E7"/>
    <w:rsid w:val="00AD28CB"/>
    <w:rsid w:val="00AD540E"/>
    <w:rsid w:val="00AE6A54"/>
    <w:rsid w:val="00AF52DE"/>
    <w:rsid w:val="00B00B0E"/>
    <w:rsid w:val="00B037E8"/>
    <w:rsid w:val="00B03CC7"/>
    <w:rsid w:val="00B122F3"/>
    <w:rsid w:val="00B2311E"/>
    <w:rsid w:val="00B23FD6"/>
    <w:rsid w:val="00B24A59"/>
    <w:rsid w:val="00B31B50"/>
    <w:rsid w:val="00B325B9"/>
    <w:rsid w:val="00B33F7A"/>
    <w:rsid w:val="00B353E9"/>
    <w:rsid w:val="00B36274"/>
    <w:rsid w:val="00B419CF"/>
    <w:rsid w:val="00B42A2D"/>
    <w:rsid w:val="00B53E4C"/>
    <w:rsid w:val="00B65801"/>
    <w:rsid w:val="00B671DC"/>
    <w:rsid w:val="00B833F2"/>
    <w:rsid w:val="00B8341D"/>
    <w:rsid w:val="00B87A3D"/>
    <w:rsid w:val="00B90CAE"/>
    <w:rsid w:val="00B92B95"/>
    <w:rsid w:val="00B9303C"/>
    <w:rsid w:val="00BA532D"/>
    <w:rsid w:val="00BB38A7"/>
    <w:rsid w:val="00BB66B0"/>
    <w:rsid w:val="00BB6BE2"/>
    <w:rsid w:val="00BC1712"/>
    <w:rsid w:val="00BC20D6"/>
    <w:rsid w:val="00BC278B"/>
    <w:rsid w:val="00BC47E3"/>
    <w:rsid w:val="00BC7F4F"/>
    <w:rsid w:val="00BD0C93"/>
    <w:rsid w:val="00BD4D6D"/>
    <w:rsid w:val="00BD5445"/>
    <w:rsid w:val="00BE3423"/>
    <w:rsid w:val="00BE52DF"/>
    <w:rsid w:val="00BE5E88"/>
    <w:rsid w:val="00BE6544"/>
    <w:rsid w:val="00BF44F4"/>
    <w:rsid w:val="00BF4919"/>
    <w:rsid w:val="00BF4A50"/>
    <w:rsid w:val="00BF688E"/>
    <w:rsid w:val="00C01F45"/>
    <w:rsid w:val="00C02485"/>
    <w:rsid w:val="00C032DA"/>
    <w:rsid w:val="00C0754E"/>
    <w:rsid w:val="00C07B27"/>
    <w:rsid w:val="00C231BE"/>
    <w:rsid w:val="00C243CD"/>
    <w:rsid w:val="00C24770"/>
    <w:rsid w:val="00C247BD"/>
    <w:rsid w:val="00C24F79"/>
    <w:rsid w:val="00C27FBA"/>
    <w:rsid w:val="00C33D57"/>
    <w:rsid w:val="00C3593E"/>
    <w:rsid w:val="00C3692A"/>
    <w:rsid w:val="00C410EF"/>
    <w:rsid w:val="00C47403"/>
    <w:rsid w:val="00C572D7"/>
    <w:rsid w:val="00C61D88"/>
    <w:rsid w:val="00C66190"/>
    <w:rsid w:val="00C728F6"/>
    <w:rsid w:val="00C85681"/>
    <w:rsid w:val="00C9066B"/>
    <w:rsid w:val="00C93DD3"/>
    <w:rsid w:val="00CA65F9"/>
    <w:rsid w:val="00CA7616"/>
    <w:rsid w:val="00CA7687"/>
    <w:rsid w:val="00CB5774"/>
    <w:rsid w:val="00CB5D21"/>
    <w:rsid w:val="00CC066E"/>
    <w:rsid w:val="00CC34E5"/>
    <w:rsid w:val="00CC6D2D"/>
    <w:rsid w:val="00CC72EB"/>
    <w:rsid w:val="00CD05C5"/>
    <w:rsid w:val="00CD4229"/>
    <w:rsid w:val="00CD51CD"/>
    <w:rsid w:val="00CE126E"/>
    <w:rsid w:val="00CE4CDA"/>
    <w:rsid w:val="00CF00AC"/>
    <w:rsid w:val="00CF2CD9"/>
    <w:rsid w:val="00CF2DCA"/>
    <w:rsid w:val="00CF5402"/>
    <w:rsid w:val="00D007EA"/>
    <w:rsid w:val="00D02160"/>
    <w:rsid w:val="00D0520A"/>
    <w:rsid w:val="00D10944"/>
    <w:rsid w:val="00D13867"/>
    <w:rsid w:val="00D14EAE"/>
    <w:rsid w:val="00D1518D"/>
    <w:rsid w:val="00D2015C"/>
    <w:rsid w:val="00D23FCF"/>
    <w:rsid w:val="00D259D5"/>
    <w:rsid w:val="00D25E0F"/>
    <w:rsid w:val="00D26444"/>
    <w:rsid w:val="00D3615C"/>
    <w:rsid w:val="00D4191E"/>
    <w:rsid w:val="00D5077F"/>
    <w:rsid w:val="00D51CD2"/>
    <w:rsid w:val="00D566BB"/>
    <w:rsid w:val="00D572E2"/>
    <w:rsid w:val="00D5739F"/>
    <w:rsid w:val="00D6154E"/>
    <w:rsid w:val="00D646B2"/>
    <w:rsid w:val="00D81C29"/>
    <w:rsid w:val="00D82D6E"/>
    <w:rsid w:val="00D91878"/>
    <w:rsid w:val="00D920A3"/>
    <w:rsid w:val="00D9743E"/>
    <w:rsid w:val="00D977C5"/>
    <w:rsid w:val="00DA2625"/>
    <w:rsid w:val="00DA34F5"/>
    <w:rsid w:val="00DA7EDD"/>
    <w:rsid w:val="00DB215F"/>
    <w:rsid w:val="00DB65CF"/>
    <w:rsid w:val="00DB71F1"/>
    <w:rsid w:val="00DC08C8"/>
    <w:rsid w:val="00DC09F0"/>
    <w:rsid w:val="00DC148C"/>
    <w:rsid w:val="00DC7788"/>
    <w:rsid w:val="00DD1F91"/>
    <w:rsid w:val="00DD463E"/>
    <w:rsid w:val="00DD704B"/>
    <w:rsid w:val="00DE0AB9"/>
    <w:rsid w:val="00DE2294"/>
    <w:rsid w:val="00DE791F"/>
    <w:rsid w:val="00DF0084"/>
    <w:rsid w:val="00DF7B0B"/>
    <w:rsid w:val="00DF7E8D"/>
    <w:rsid w:val="00E02D33"/>
    <w:rsid w:val="00E0597F"/>
    <w:rsid w:val="00E06895"/>
    <w:rsid w:val="00E14FE7"/>
    <w:rsid w:val="00E15081"/>
    <w:rsid w:val="00E171B4"/>
    <w:rsid w:val="00E204AC"/>
    <w:rsid w:val="00E20EAA"/>
    <w:rsid w:val="00E34D43"/>
    <w:rsid w:val="00E37236"/>
    <w:rsid w:val="00E455B8"/>
    <w:rsid w:val="00E5247C"/>
    <w:rsid w:val="00E61183"/>
    <w:rsid w:val="00E674BE"/>
    <w:rsid w:val="00E7122E"/>
    <w:rsid w:val="00E72F8E"/>
    <w:rsid w:val="00E73B87"/>
    <w:rsid w:val="00E74814"/>
    <w:rsid w:val="00E7672F"/>
    <w:rsid w:val="00EA0230"/>
    <w:rsid w:val="00EA28E1"/>
    <w:rsid w:val="00EA2DCA"/>
    <w:rsid w:val="00EA358E"/>
    <w:rsid w:val="00EA50F6"/>
    <w:rsid w:val="00EB0B8B"/>
    <w:rsid w:val="00EB2A39"/>
    <w:rsid w:val="00EC1CD3"/>
    <w:rsid w:val="00EC303F"/>
    <w:rsid w:val="00ED024A"/>
    <w:rsid w:val="00ED03F7"/>
    <w:rsid w:val="00ED3511"/>
    <w:rsid w:val="00ED65F7"/>
    <w:rsid w:val="00EE2CF3"/>
    <w:rsid w:val="00EE57EE"/>
    <w:rsid w:val="00EF4625"/>
    <w:rsid w:val="00EF617D"/>
    <w:rsid w:val="00F04C4F"/>
    <w:rsid w:val="00F07F9B"/>
    <w:rsid w:val="00F1445C"/>
    <w:rsid w:val="00F2100B"/>
    <w:rsid w:val="00F21F17"/>
    <w:rsid w:val="00F2677F"/>
    <w:rsid w:val="00F35E5A"/>
    <w:rsid w:val="00F37F90"/>
    <w:rsid w:val="00F4020B"/>
    <w:rsid w:val="00F43473"/>
    <w:rsid w:val="00F5098F"/>
    <w:rsid w:val="00F52FF5"/>
    <w:rsid w:val="00F645F8"/>
    <w:rsid w:val="00F676F5"/>
    <w:rsid w:val="00F800D7"/>
    <w:rsid w:val="00F8174A"/>
    <w:rsid w:val="00F8229C"/>
    <w:rsid w:val="00F95EBA"/>
    <w:rsid w:val="00F97F53"/>
    <w:rsid w:val="00FA166C"/>
    <w:rsid w:val="00FA5FB9"/>
    <w:rsid w:val="00FA6381"/>
    <w:rsid w:val="00FA6860"/>
    <w:rsid w:val="00FA7241"/>
    <w:rsid w:val="00FB1989"/>
    <w:rsid w:val="00FB410D"/>
    <w:rsid w:val="00FB619F"/>
    <w:rsid w:val="00FB79E4"/>
    <w:rsid w:val="00FC095E"/>
    <w:rsid w:val="00FC2222"/>
    <w:rsid w:val="00FC2E24"/>
    <w:rsid w:val="00FC357E"/>
    <w:rsid w:val="00FC4A7C"/>
    <w:rsid w:val="00FC5A91"/>
    <w:rsid w:val="00FC70BB"/>
    <w:rsid w:val="00FC7FCD"/>
    <w:rsid w:val="00FD22B9"/>
    <w:rsid w:val="00FD4C5B"/>
    <w:rsid w:val="00FD6CF1"/>
    <w:rsid w:val="00FE1FB6"/>
    <w:rsid w:val="00FE4A24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3899CC3"/>
  <w15:docId w15:val="{4AA0C2FA-4639-4073-842E-9EF6F8293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50E60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39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styleId="Corpotesto">
    <w:name w:val="Body Text"/>
    <w:basedOn w:val="Normale"/>
    <w:link w:val="CorpotestoCarattere"/>
    <w:rsid w:val="00E02D33"/>
    <w:pPr>
      <w:ind w:right="1133"/>
      <w:jc w:val="both"/>
    </w:pPr>
    <w:rPr>
      <w:sz w:val="22"/>
    </w:rPr>
  </w:style>
  <w:style w:type="character" w:customStyle="1" w:styleId="CorpotestoCarattere">
    <w:name w:val="Corpo testo Carattere"/>
    <w:basedOn w:val="Carpredefinitoparagrafo"/>
    <w:link w:val="Corpotesto"/>
    <w:rsid w:val="00E02D33"/>
    <w:rPr>
      <w:sz w:val="22"/>
    </w:rPr>
  </w:style>
  <w:style w:type="paragraph" w:customStyle="1" w:styleId="Standard">
    <w:name w:val="Standard"/>
    <w:rsid w:val="0089682F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customStyle="1" w:styleId="Default">
    <w:name w:val="Default"/>
    <w:rsid w:val="00760F74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aleWeb">
    <w:name w:val="Normal (Web)"/>
    <w:basedOn w:val="Normale"/>
    <w:uiPriority w:val="99"/>
    <w:unhideWhenUsed/>
    <w:rsid w:val="00FC2E24"/>
    <w:pPr>
      <w:spacing w:before="100" w:beforeAutospacing="1" w:after="100" w:afterAutospacing="1"/>
    </w:pPr>
    <w:rPr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FC2E24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C20D6"/>
  </w:style>
  <w:style w:type="paragraph" w:customStyle="1" w:styleId="sche3">
    <w:name w:val="sche_3"/>
    <w:rsid w:val="00666BA8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Comma">
    <w:name w:val="Comma"/>
    <w:basedOn w:val="Paragrafoelenco"/>
    <w:link w:val="CommaCarattere"/>
    <w:qFormat/>
    <w:rsid w:val="00666BA8"/>
    <w:pPr>
      <w:numPr>
        <w:numId w:val="29"/>
      </w:numPr>
      <w:spacing w:after="24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666BA8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378B"/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34"/>
    <w:qFormat/>
    <w:rsid w:val="0094080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0A1E8E-04FF-4D52-BA9F-9A5015772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901</Words>
  <Characters>5142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6031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assunta boffo</dc:creator>
  <cp:lastModifiedBy>Hewlett-Packard Company</cp:lastModifiedBy>
  <cp:revision>6</cp:revision>
  <cp:lastPrinted>2023-11-06T14:09:00Z</cp:lastPrinted>
  <dcterms:created xsi:type="dcterms:W3CDTF">2024-03-03T16:56:00Z</dcterms:created>
  <dcterms:modified xsi:type="dcterms:W3CDTF">2024-03-04T14:38:00Z</dcterms:modified>
</cp:coreProperties>
</file>